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EA9A7" w14:textId="77777777" w:rsidR="003D76FB" w:rsidRPr="003D76FB" w:rsidRDefault="003D76FB" w:rsidP="00334A72">
      <w:pPr>
        <w:jc w:val="both"/>
        <w:rPr>
          <w:i/>
          <w:color w:val="FF0000"/>
          <w:sz w:val="22"/>
          <w:szCs w:val="22"/>
        </w:rPr>
      </w:pPr>
    </w:p>
    <w:p w14:paraId="0E2F5E50" w14:textId="7A814C1B" w:rsidR="00BF31DC" w:rsidRPr="00BF31DC" w:rsidRDefault="003D76FB" w:rsidP="00570135">
      <w:pPr>
        <w:jc w:val="right"/>
        <w:rPr>
          <w:sz w:val="20"/>
          <w:szCs w:val="20"/>
        </w:rPr>
      </w:pPr>
      <w:r>
        <w:rPr>
          <w:color w:val="FF0000"/>
          <w:sz w:val="20"/>
          <w:szCs w:val="20"/>
        </w:rPr>
        <w:t xml:space="preserve"> </w:t>
      </w:r>
      <w:r>
        <w:rPr>
          <w:color w:val="FF0000"/>
          <w:sz w:val="20"/>
          <w:szCs w:val="20"/>
        </w:rPr>
        <w:tab/>
      </w:r>
      <w:r>
        <w:rPr>
          <w:color w:val="FF0000"/>
          <w:sz w:val="20"/>
          <w:szCs w:val="20"/>
        </w:rPr>
        <w:tab/>
      </w:r>
      <w:r w:rsidR="00BF31DC" w:rsidRPr="00BF31DC">
        <w:rPr>
          <w:sz w:val="20"/>
          <w:szCs w:val="20"/>
        </w:rPr>
        <w:tab/>
      </w:r>
      <w:r w:rsidR="00BF31DC" w:rsidRPr="00BF31DC">
        <w:rPr>
          <w:sz w:val="20"/>
          <w:szCs w:val="20"/>
        </w:rPr>
        <w:tab/>
      </w:r>
      <w:r w:rsidR="00BF31DC" w:rsidRPr="00BF31DC">
        <w:rPr>
          <w:sz w:val="20"/>
          <w:szCs w:val="20"/>
        </w:rPr>
        <w:tab/>
      </w:r>
      <w:r w:rsidR="00BF31DC" w:rsidRPr="00BF31DC">
        <w:rPr>
          <w:sz w:val="20"/>
          <w:szCs w:val="20"/>
        </w:rPr>
        <w:tab/>
      </w:r>
      <w:r w:rsidR="00BF31DC" w:rsidRPr="00BF31DC">
        <w:rPr>
          <w:sz w:val="20"/>
          <w:szCs w:val="20"/>
        </w:rPr>
        <w:tab/>
      </w:r>
      <w:r w:rsidR="00BF31DC" w:rsidRPr="00BF31DC">
        <w:rPr>
          <w:sz w:val="20"/>
          <w:szCs w:val="20"/>
        </w:rPr>
        <w:tab/>
        <w:t xml:space="preserve">Załącznik do Zarządzenia Nr </w:t>
      </w:r>
      <w:r w:rsidR="00FE2402">
        <w:rPr>
          <w:sz w:val="20"/>
          <w:szCs w:val="20"/>
        </w:rPr>
        <w:t>9</w:t>
      </w:r>
      <w:r w:rsidR="00570135">
        <w:rPr>
          <w:sz w:val="20"/>
          <w:szCs w:val="20"/>
        </w:rPr>
        <w:t>/202</w:t>
      </w:r>
      <w:r w:rsidR="00E71913">
        <w:rPr>
          <w:sz w:val="20"/>
          <w:szCs w:val="20"/>
        </w:rPr>
        <w:t>5</w:t>
      </w:r>
      <w:r w:rsidR="00570135">
        <w:rPr>
          <w:sz w:val="20"/>
          <w:szCs w:val="20"/>
        </w:rPr>
        <w:t>/202</w:t>
      </w:r>
      <w:r w:rsidR="00E71913">
        <w:rPr>
          <w:sz w:val="20"/>
          <w:szCs w:val="20"/>
        </w:rPr>
        <w:t>6</w:t>
      </w:r>
    </w:p>
    <w:p w14:paraId="4A41D33E" w14:textId="77777777" w:rsidR="00570135" w:rsidRDefault="00AC276F" w:rsidP="00570135">
      <w:pPr>
        <w:jc w:val="right"/>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707BF" w:rsidRPr="00BF31DC">
        <w:rPr>
          <w:sz w:val="20"/>
          <w:szCs w:val="20"/>
        </w:rPr>
        <w:t xml:space="preserve">Dyrektora </w:t>
      </w:r>
      <w:r w:rsidR="00570135">
        <w:rPr>
          <w:sz w:val="20"/>
          <w:szCs w:val="20"/>
        </w:rPr>
        <w:t xml:space="preserve">  Szkoły </w:t>
      </w:r>
      <w:r w:rsidR="00A707BF">
        <w:rPr>
          <w:sz w:val="20"/>
          <w:szCs w:val="20"/>
        </w:rPr>
        <w:t>Podstawowej</w:t>
      </w:r>
    </w:p>
    <w:p w14:paraId="5A51C37E" w14:textId="77777777" w:rsidR="00B65067" w:rsidRDefault="00A707BF" w:rsidP="00570135">
      <w:pPr>
        <w:jc w:val="right"/>
        <w:rPr>
          <w:sz w:val="20"/>
          <w:szCs w:val="20"/>
        </w:rPr>
      </w:pPr>
      <w:r>
        <w:rPr>
          <w:sz w:val="20"/>
          <w:szCs w:val="20"/>
        </w:rPr>
        <w:t xml:space="preserve"> </w:t>
      </w:r>
      <w:r w:rsidR="00B65067">
        <w:rPr>
          <w:sz w:val="20"/>
          <w:szCs w:val="20"/>
        </w:rPr>
        <w:t xml:space="preserve">im. Wandy Chotomskiej </w:t>
      </w:r>
    </w:p>
    <w:p w14:paraId="0DC5AE0A" w14:textId="05E96340" w:rsidR="00BF31DC" w:rsidRPr="00BF31DC" w:rsidRDefault="00B65067" w:rsidP="00570135">
      <w:pPr>
        <w:jc w:val="right"/>
        <w:rPr>
          <w:sz w:val="20"/>
          <w:szCs w:val="20"/>
        </w:rPr>
      </w:pPr>
      <w:r>
        <w:rPr>
          <w:sz w:val="20"/>
          <w:szCs w:val="20"/>
        </w:rPr>
        <w:t xml:space="preserve">                                                                                                                </w:t>
      </w:r>
      <w:r w:rsidR="00570135">
        <w:rPr>
          <w:sz w:val="20"/>
          <w:szCs w:val="20"/>
        </w:rPr>
        <w:t xml:space="preserve">                       </w:t>
      </w:r>
      <w:r>
        <w:rPr>
          <w:sz w:val="20"/>
          <w:szCs w:val="20"/>
        </w:rPr>
        <w:t xml:space="preserve"> </w:t>
      </w:r>
      <w:r w:rsidR="00A707BF">
        <w:rPr>
          <w:sz w:val="20"/>
          <w:szCs w:val="20"/>
        </w:rPr>
        <w:t xml:space="preserve">w </w:t>
      </w:r>
      <w:r>
        <w:rPr>
          <w:sz w:val="20"/>
          <w:szCs w:val="20"/>
        </w:rPr>
        <w:t>Nowych Kucicach</w:t>
      </w:r>
      <w:r w:rsidR="0070164E">
        <w:rPr>
          <w:sz w:val="20"/>
          <w:szCs w:val="20"/>
        </w:rPr>
        <w:tab/>
      </w:r>
      <w:r w:rsidR="0070164E">
        <w:rPr>
          <w:sz w:val="20"/>
          <w:szCs w:val="20"/>
        </w:rPr>
        <w:tab/>
      </w:r>
      <w:r w:rsidR="0070164E">
        <w:rPr>
          <w:sz w:val="20"/>
          <w:szCs w:val="20"/>
        </w:rPr>
        <w:tab/>
      </w:r>
      <w:r w:rsidR="0070164E">
        <w:rPr>
          <w:sz w:val="20"/>
          <w:szCs w:val="20"/>
        </w:rPr>
        <w:tab/>
      </w:r>
      <w:r w:rsidR="0070164E">
        <w:rPr>
          <w:sz w:val="20"/>
          <w:szCs w:val="20"/>
        </w:rPr>
        <w:tab/>
      </w:r>
      <w:r w:rsidR="0070164E">
        <w:rPr>
          <w:sz w:val="20"/>
          <w:szCs w:val="20"/>
        </w:rPr>
        <w:tab/>
      </w:r>
      <w:r w:rsidR="0070164E">
        <w:rPr>
          <w:sz w:val="20"/>
          <w:szCs w:val="20"/>
        </w:rPr>
        <w:tab/>
      </w:r>
      <w:r w:rsidR="00AC276F">
        <w:rPr>
          <w:sz w:val="20"/>
          <w:szCs w:val="20"/>
        </w:rPr>
        <w:tab/>
      </w:r>
      <w:r w:rsidR="00D039B0">
        <w:rPr>
          <w:sz w:val="20"/>
          <w:szCs w:val="20"/>
        </w:rPr>
        <w:t xml:space="preserve">                            </w:t>
      </w:r>
      <w:r w:rsidR="00BF31DC" w:rsidRPr="00BF31DC">
        <w:rPr>
          <w:sz w:val="20"/>
          <w:szCs w:val="20"/>
        </w:rPr>
        <w:t xml:space="preserve">z dnia </w:t>
      </w:r>
      <w:r w:rsidR="00FE2402">
        <w:rPr>
          <w:sz w:val="20"/>
          <w:szCs w:val="20"/>
        </w:rPr>
        <w:t>29 grudnia</w:t>
      </w:r>
      <w:r w:rsidR="00D039B0">
        <w:rPr>
          <w:sz w:val="20"/>
          <w:szCs w:val="20"/>
        </w:rPr>
        <w:t xml:space="preserve"> 202</w:t>
      </w:r>
      <w:r w:rsidR="00FE2402">
        <w:rPr>
          <w:sz w:val="20"/>
          <w:szCs w:val="20"/>
        </w:rPr>
        <w:t>5</w:t>
      </w:r>
      <w:r w:rsidR="00D039B0">
        <w:rPr>
          <w:sz w:val="20"/>
          <w:szCs w:val="20"/>
        </w:rPr>
        <w:t>r.</w:t>
      </w:r>
    </w:p>
    <w:p w14:paraId="73B2735F" w14:textId="77777777" w:rsidR="00BF31DC" w:rsidRDefault="00BF31DC" w:rsidP="00334A72">
      <w:pPr>
        <w:jc w:val="center"/>
        <w:rPr>
          <w:b/>
          <w:bCs/>
          <w:sz w:val="20"/>
          <w:szCs w:val="20"/>
        </w:rPr>
      </w:pPr>
    </w:p>
    <w:p w14:paraId="2000F721" w14:textId="77777777" w:rsidR="002A437D" w:rsidRPr="00CE1B7D" w:rsidRDefault="002A437D" w:rsidP="00334A72">
      <w:pPr>
        <w:jc w:val="center"/>
        <w:rPr>
          <w:b/>
          <w:bCs/>
          <w:sz w:val="28"/>
          <w:szCs w:val="28"/>
        </w:rPr>
      </w:pPr>
      <w:r w:rsidRPr="00CE1B7D">
        <w:rPr>
          <w:b/>
          <w:bCs/>
          <w:sz w:val="28"/>
          <w:szCs w:val="28"/>
        </w:rPr>
        <w:t>REGULAMIN</w:t>
      </w:r>
    </w:p>
    <w:p w14:paraId="60156AF4" w14:textId="77777777" w:rsidR="002A437D" w:rsidRPr="00CE1B7D" w:rsidRDefault="002A437D" w:rsidP="00334A72">
      <w:pPr>
        <w:jc w:val="center"/>
        <w:rPr>
          <w:b/>
          <w:bCs/>
          <w:sz w:val="28"/>
          <w:szCs w:val="28"/>
        </w:rPr>
      </w:pPr>
      <w:r>
        <w:rPr>
          <w:b/>
          <w:bCs/>
          <w:sz w:val="28"/>
          <w:szCs w:val="28"/>
        </w:rPr>
        <w:t xml:space="preserve">ZAKŁADOWEGO </w:t>
      </w:r>
      <w:r w:rsidRPr="00CE1B7D">
        <w:rPr>
          <w:b/>
          <w:bCs/>
          <w:sz w:val="28"/>
          <w:szCs w:val="28"/>
        </w:rPr>
        <w:t>FUNDUSZU ŚWIADCZEŃ SOCJALNYCH</w:t>
      </w:r>
    </w:p>
    <w:p w14:paraId="30B4F4CC" w14:textId="77777777" w:rsidR="008225B8" w:rsidRPr="00CE1B7D" w:rsidRDefault="008225B8" w:rsidP="008225B8">
      <w:pPr>
        <w:jc w:val="center"/>
        <w:rPr>
          <w:b/>
          <w:bCs/>
          <w:sz w:val="28"/>
          <w:szCs w:val="28"/>
        </w:rPr>
      </w:pPr>
      <w:r>
        <w:rPr>
          <w:b/>
          <w:bCs/>
          <w:sz w:val="28"/>
          <w:szCs w:val="28"/>
        </w:rPr>
        <w:t xml:space="preserve">w Szkole Podstawowej im. Wandy Chotomskiej </w:t>
      </w:r>
    </w:p>
    <w:p w14:paraId="29200E01" w14:textId="77777777" w:rsidR="00A707BF" w:rsidRPr="00CE1B7D" w:rsidRDefault="00FC4029" w:rsidP="00334A72">
      <w:pPr>
        <w:jc w:val="center"/>
        <w:rPr>
          <w:b/>
          <w:bCs/>
          <w:sz w:val="28"/>
          <w:szCs w:val="28"/>
        </w:rPr>
      </w:pPr>
      <w:r>
        <w:rPr>
          <w:b/>
          <w:bCs/>
          <w:sz w:val="28"/>
          <w:szCs w:val="28"/>
        </w:rPr>
        <w:t xml:space="preserve"> w Nowych Kucicach</w:t>
      </w:r>
    </w:p>
    <w:p w14:paraId="4DC5F250" w14:textId="77777777" w:rsidR="002A437D" w:rsidRDefault="002A437D" w:rsidP="00334A72">
      <w:pPr>
        <w:jc w:val="both"/>
        <w:rPr>
          <w:b/>
          <w:bCs/>
        </w:rPr>
      </w:pPr>
    </w:p>
    <w:p w14:paraId="3DEDB883" w14:textId="77777777" w:rsidR="00FE4E05" w:rsidRDefault="00FE4E05" w:rsidP="00334A72">
      <w:pPr>
        <w:jc w:val="center"/>
        <w:rPr>
          <w:b/>
          <w:bCs/>
        </w:rPr>
      </w:pPr>
    </w:p>
    <w:p w14:paraId="63CC3E13" w14:textId="77777777" w:rsidR="002A437D" w:rsidRPr="00CE1B7D" w:rsidRDefault="002A437D" w:rsidP="00334A72">
      <w:pPr>
        <w:jc w:val="center"/>
        <w:rPr>
          <w:b/>
          <w:bCs/>
        </w:rPr>
      </w:pPr>
      <w:r>
        <w:rPr>
          <w:b/>
          <w:bCs/>
        </w:rPr>
        <w:t xml:space="preserve">I. </w:t>
      </w:r>
      <w:r w:rsidRPr="00CE1B7D">
        <w:rPr>
          <w:b/>
          <w:bCs/>
        </w:rPr>
        <w:t>ZASADY OGÓLNE</w:t>
      </w:r>
    </w:p>
    <w:p w14:paraId="2D76397E" w14:textId="77777777" w:rsidR="002A437D" w:rsidRPr="00CE1B7D" w:rsidRDefault="002A437D" w:rsidP="00334A72">
      <w:pPr>
        <w:jc w:val="both"/>
      </w:pPr>
    </w:p>
    <w:p w14:paraId="2B886167" w14:textId="77777777" w:rsidR="002A437D" w:rsidRPr="00CE1B7D" w:rsidRDefault="00200626" w:rsidP="00334A72">
      <w:pPr>
        <w:jc w:val="center"/>
      </w:pPr>
      <w:r>
        <w:t>§ 1</w:t>
      </w:r>
    </w:p>
    <w:p w14:paraId="2A0D82F6" w14:textId="77777777" w:rsidR="002A437D" w:rsidRPr="00CE1B7D" w:rsidRDefault="002A437D" w:rsidP="00334A72">
      <w:pPr>
        <w:jc w:val="both"/>
      </w:pPr>
    </w:p>
    <w:p w14:paraId="6365E956" w14:textId="77777777" w:rsidR="00AC276F" w:rsidRPr="00AC276F" w:rsidRDefault="00AC276F" w:rsidP="00334A72">
      <w:r w:rsidRPr="00AC276F">
        <w:t>Podstawy prawne działalności socjalnej określają:</w:t>
      </w:r>
    </w:p>
    <w:p w14:paraId="5A430132" w14:textId="52BF34D1" w:rsidR="00E71913" w:rsidRPr="00E71913" w:rsidRDefault="00E71913" w:rsidP="00E71913">
      <w:pPr>
        <w:numPr>
          <w:ilvl w:val="0"/>
          <w:numId w:val="42"/>
        </w:numPr>
        <w:jc w:val="both"/>
        <w:rPr>
          <w:b/>
          <w:i/>
        </w:rPr>
      </w:pPr>
      <w:r w:rsidRPr="00E71913">
        <w:t>Ustawa z dnia 4 marca 1994 r. o zakładowym funduszu świadczeń socjalnych (tekst jednolity Dz. U. z 2024 r. poz. 288</w:t>
      </w:r>
      <w:r w:rsidR="00D8179F">
        <w:t xml:space="preserve"> z poz. zmianami</w:t>
      </w:r>
      <w:r w:rsidRPr="00E71913">
        <w:t xml:space="preserve">), zwana dalej „ustawą o ZFŚS” </w:t>
      </w:r>
      <w:r>
        <w:t xml:space="preserve"> </w:t>
      </w:r>
    </w:p>
    <w:p w14:paraId="1004290F" w14:textId="152E0677" w:rsidR="00E71913" w:rsidRPr="00E71913" w:rsidRDefault="00E71913" w:rsidP="00E71913">
      <w:pPr>
        <w:numPr>
          <w:ilvl w:val="0"/>
          <w:numId w:val="42"/>
        </w:numPr>
        <w:jc w:val="both"/>
      </w:pPr>
      <w:r w:rsidRPr="00E71913">
        <w:t xml:space="preserve">Rozporządzenie Ministra Pracy i Polityki Społecznej z dnia 09 marca 2009r. </w:t>
      </w:r>
      <w:r w:rsidRPr="00E71913">
        <w:br/>
        <w:t xml:space="preserve">w sprawie sposobu ustalania przeciętnej liczby zatrudnionych w celu naliczania odpisu na zakładowy fundusz świadczeń socjalnych (Dz. U. z 2009r. Nr 43, poz. 349) </w:t>
      </w:r>
      <w:r>
        <w:t xml:space="preserve"> </w:t>
      </w:r>
    </w:p>
    <w:p w14:paraId="0AA7DD19" w14:textId="137BA9DE" w:rsidR="00E71913" w:rsidRPr="00E71913" w:rsidRDefault="00E71913" w:rsidP="00E71913">
      <w:pPr>
        <w:numPr>
          <w:ilvl w:val="0"/>
          <w:numId w:val="42"/>
        </w:numPr>
        <w:jc w:val="both"/>
        <w:rPr>
          <w:bCs/>
        </w:rPr>
      </w:pPr>
      <w:r w:rsidRPr="00E71913">
        <w:rPr>
          <w:b/>
          <w:bCs/>
        </w:rPr>
        <w:t xml:space="preserve">Ustawa z dnia 26 stycznia 1982 r. Karta Nauczyciela (tekst jednolity z 2024 r. </w:t>
      </w:r>
      <w:r w:rsidRPr="00E71913">
        <w:rPr>
          <w:b/>
          <w:bCs/>
        </w:rPr>
        <w:br/>
        <w:t xml:space="preserve">poz. 986 z </w:t>
      </w:r>
      <w:proofErr w:type="spellStart"/>
      <w:r w:rsidRPr="00E71913">
        <w:rPr>
          <w:b/>
          <w:bCs/>
        </w:rPr>
        <w:t>późn</w:t>
      </w:r>
      <w:proofErr w:type="spellEnd"/>
      <w:r w:rsidRPr="00E71913">
        <w:rPr>
          <w:b/>
          <w:bCs/>
        </w:rPr>
        <w:t xml:space="preserve">. zmianami), zwana dalej „Kartą Nauczyciela” </w:t>
      </w:r>
      <w:r>
        <w:rPr>
          <w:bCs/>
          <w:i/>
        </w:rPr>
        <w:t xml:space="preserve"> </w:t>
      </w:r>
    </w:p>
    <w:p w14:paraId="64D9C7D8" w14:textId="0F6A7856" w:rsidR="00E71913" w:rsidRPr="00E71913" w:rsidRDefault="00E71913" w:rsidP="00E71913">
      <w:pPr>
        <w:numPr>
          <w:ilvl w:val="0"/>
          <w:numId w:val="42"/>
        </w:numPr>
        <w:jc w:val="both"/>
      </w:pPr>
      <w:r w:rsidRPr="00E71913">
        <w:t>Rozporządzenie Parlamentu Europejskiego i Rady (UE) 2016/679 z dnia 27 kwietnia 2016 r. w sprawie ochrony osób fizycznych w związku z przetwarzaniem danych osobowych</w:t>
      </w:r>
      <w:r>
        <w:t xml:space="preserve"> </w:t>
      </w:r>
      <w:r w:rsidRPr="00E71913">
        <w:t>i w sprawie swobodnego przepływu takich danych oraz uchylenia dyrektywy 95/46/WE (ogólne rozporządzenie o ochronie danych) (Dz. Urz. UE L119),</w:t>
      </w:r>
    </w:p>
    <w:p w14:paraId="11D4996A" w14:textId="77777777" w:rsidR="00E71913" w:rsidRPr="00E71913" w:rsidRDefault="00E71913" w:rsidP="00E71913">
      <w:pPr>
        <w:numPr>
          <w:ilvl w:val="0"/>
          <w:numId w:val="42"/>
        </w:numPr>
        <w:jc w:val="both"/>
      </w:pPr>
      <w:r w:rsidRPr="00E71913">
        <w:t>Ustawa z dnia 10 maja 2018 r. o ochronie danych osobowych (tekst jednolity Dz. U. z 2019 r. poz. 1781),</w:t>
      </w:r>
    </w:p>
    <w:p w14:paraId="240E3939" w14:textId="77777777" w:rsidR="00E71913" w:rsidRPr="00E71913" w:rsidRDefault="00E71913" w:rsidP="00E71913">
      <w:pPr>
        <w:jc w:val="both"/>
      </w:pPr>
    </w:p>
    <w:p w14:paraId="45C8D634" w14:textId="77777777" w:rsidR="00BF31DC" w:rsidRDefault="00BF31DC" w:rsidP="00334A72">
      <w:pPr>
        <w:jc w:val="both"/>
      </w:pPr>
    </w:p>
    <w:p w14:paraId="44CE64D4" w14:textId="77777777" w:rsidR="002A437D" w:rsidRPr="00CE1B7D" w:rsidRDefault="00200626" w:rsidP="00334A72">
      <w:pPr>
        <w:tabs>
          <w:tab w:val="left" w:pos="720"/>
        </w:tabs>
        <w:jc w:val="center"/>
      </w:pPr>
      <w:r>
        <w:t>§ 2</w:t>
      </w:r>
    </w:p>
    <w:p w14:paraId="3CFEEDFC" w14:textId="77777777" w:rsidR="002A437D" w:rsidRPr="00CE1B7D" w:rsidRDefault="002A437D" w:rsidP="00334A72">
      <w:pPr>
        <w:tabs>
          <w:tab w:val="left" w:pos="720"/>
        </w:tabs>
        <w:jc w:val="both"/>
      </w:pPr>
    </w:p>
    <w:p w14:paraId="1AFCB5A4" w14:textId="77777777" w:rsidR="002A437D" w:rsidRDefault="002A437D" w:rsidP="00334A72">
      <w:pPr>
        <w:tabs>
          <w:tab w:val="left" w:pos="720"/>
        </w:tabs>
        <w:jc w:val="both"/>
      </w:pPr>
      <w:r w:rsidRPr="00CE1B7D">
        <w:t xml:space="preserve">Użyte w  </w:t>
      </w:r>
      <w:r w:rsidR="00BF31DC">
        <w:t xml:space="preserve">niniejszym </w:t>
      </w:r>
      <w:r w:rsidRPr="00CE1B7D">
        <w:t>regulaminie określenia oznaczają:</w:t>
      </w:r>
    </w:p>
    <w:p w14:paraId="6BD106ED" w14:textId="6FAE7107" w:rsidR="00BF31DC" w:rsidRPr="008C1E05" w:rsidRDefault="00BF31DC" w:rsidP="00334A72">
      <w:pPr>
        <w:jc w:val="both"/>
      </w:pPr>
      <w:r>
        <w:rPr>
          <w:b/>
          <w:bCs/>
        </w:rPr>
        <w:t>Regulamin</w:t>
      </w:r>
      <w:r w:rsidRPr="008C1E05">
        <w:rPr>
          <w:b/>
          <w:bCs/>
        </w:rPr>
        <w:t xml:space="preserve"> </w:t>
      </w:r>
      <w:r w:rsidRPr="008C1E05">
        <w:t>– należy przez to rozumieć regulamin gospodarowania środkami zakładowego funduszu ś</w:t>
      </w:r>
      <w:r w:rsidR="0070164E">
        <w:t>wiadczeń socjalnych w</w:t>
      </w:r>
      <w:r w:rsidR="00A707BF" w:rsidRPr="008C1E05">
        <w:t xml:space="preserve"> Szkole Podstawowej </w:t>
      </w:r>
      <w:r w:rsidR="00FC4029">
        <w:t xml:space="preserve">im. Wandy Chotomskiej </w:t>
      </w:r>
      <w:r w:rsidR="00FC4029" w:rsidRPr="008C1E05">
        <w:t xml:space="preserve">w </w:t>
      </w:r>
      <w:r w:rsidR="00FC4029">
        <w:t>Nowych Kucicach</w:t>
      </w:r>
    </w:p>
    <w:p w14:paraId="4D03B4B2" w14:textId="77777777" w:rsidR="00BF31DC" w:rsidRPr="00CE1B7D" w:rsidRDefault="00BF31DC" w:rsidP="00334A72">
      <w:pPr>
        <w:tabs>
          <w:tab w:val="left" w:pos="720"/>
        </w:tabs>
        <w:jc w:val="both"/>
      </w:pPr>
    </w:p>
    <w:p w14:paraId="22380195" w14:textId="77777777" w:rsidR="00BF31DC" w:rsidRDefault="00BF31DC" w:rsidP="00334A72">
      <w:pPr>
        <w:tabs>
          <w:tab w:val="left" w:pos="720"/>
        </w:tabs>
        <w:jc w:val="both"/>
      </w:pPr>
      <w:r>
        <w:rPr>
          <w:b/>
          <w:bCs/>
        </w:rPr>
        <w:t xml:space="preserve">Ustawa o ZFŚŚ - </w:t>
      </w:r>
      <w:r>
        <w:t>u</w:t>
      </w:r>
      <w:r w:rsidRPr="00953B18">
        <w:t xml:space="preserve">stawa z dnia 4 marca 1994r. o zakładowym funduszu świadczeń socjalnych (tekst jednolity </w:t>
      </w:r>
      <w:r w:rsidR="00D26E43">
        <w:t>Dz. U. z 2019r., poz. 1352</w:t>
      </w:r>
      <w:r w:rsidR="00D26E43" w:rsidRPr="000B68B6">
        <w:rPr>
          <w:b/>
          <w:bCs/>
        </w:rPr>
        <w:t xml:space="preserve"> </w:t>
      </w:r>
      <w:r w:rsidR="00D26E43" w:rsidRPr="000B68B6">
        <w:t>z późniejszymi zmianami</w:t>
      </w:r>
      <w:r w:rsidRPr="00953B18">
        <w:t>)</w:t>
      </w:r>
      <w:r w:rsidR="00A707BF">
        <w:t>.</w:t>
      </w:r>
    </w:p>
    <w:p w14:paraId="59A180B4" w14:textId="77777777" w:rsidR="003D76FB" w:rsidRDefault="003D76FB" w:rsidP="00334A72">
      <w:pPr>
        <w:tabs>
          <w:tab w:val="left" w:pos="720"/>
        </w:tabs>
        <w:jc w:val="both"/>
      </w:pPr>
    </w:p>
    <w:p w14:paraId="23D34F7C" w14:textId="77777777" w:rsidR="00BF31DC" w:rsidRDefault="00BF31DC" w:rsidP="00334A72">
      <w:pPr>
        <w:tabs>
          <w:tab w:val="left" w:pos="720"/>
        </w:tabs>
        <w:jc w:val="both"/>
        <w:rPr>
          <w:b/>
          <w:bCs/>
        </w:rPr>
      </w:pPr>
      <w:r w:rsidRPr="00BF31DC">
        <w:rPr>
          <w:b/>
        </w:rPr>
        <w:t>Karta Nauczyciela</w:t>
      </w:r>
      <w:r>
        <w:t xml:space="preserve"> - u</w:t>
      </w:r>
      <w:r w:rsidRPr="00953B18">
        <w:t>stawa z dnia 26 stycznia 1982r. Karta Nauczyciela (</w:t>
      </w:r>
      <w:r w:rsidR="00D26E43" w:rsidRPr="00AC276F">
        <w:t>tekst jednolity Dz. U. z 201</w:t>
      </w:r>
      <w:r w:rsidR="00D26E43">
        <w:t>9</w:t>
      </w:r>
      <w:r w:rsidR="00D26E43" w:rsidRPr="00AC276F">
        <w:t xml:space="preserve">r. poz. </w:t>
      </w:r>
      <w:r w:rsidR="00D26E43">
        <w:t>2215</w:t>
      </w:r>
      <w:r w:rsidRPr="00953B18">
        <w:t>)</w:t>
      </w:r>
    </w:p>
    <w:p w14:paraId="7C9D1691" w14:textId="77777777" w:rsidR="00BF31DC" w:rsidRDefault="00BF31DC" w:rsidP="00334A72">
      <w:pPr>
        <w:tabs>
          <w:tab w:val="left" w:pos="720"/>
        </w:tabs>
        <w:jc w:val="both"/>
        <w:rPr>
          <w:b/>
          <w:bCs/>
        </w:rPr>
      </w:pPr>
    </w:p>
    <w:p w14:paraId="3177C6AB" w14:textId="0B6153CD" w:rsidR="002A437D" w:rsidRPr="00CE1B7D" w:rsidRDefault="002A437D" w:rsidP="00334A72">
      <w:pPr>
        <w:tabs>
          <w:tab w:val="left" w:pos="720"/>
        </w:tabs>
        <w:jc w:val="both"/>
      </w:pPr>
      <w:r w:rsidRPr="00CE1B7D">
        <w:rPr>
          <w:b/>
          <w:bCs/>
        </w:rPr>
        <w:t xml:space="preserve">Fundusz </w:t>
      </w:r>
      <w:r w:rsidRPr="00CE1B7D">
        <w:t xml:space="preserve"> -  Zakładowy Fundusz Świadczeń Socjalnych two</w:t>
      </w:r>
      <w:r w:rsidR="0070164E">
        <w:t>rzony w</w:t>
      </w:r>
      <w:r w:rsidR="00A707BF" w:rsidRPr="008C1E05">
        <w:t xml:space="preserve"> Szkole Podstawowej </w:t>
      </w:r>
      <w:r w:rsidR="00FC4029">
        <w:t xml:space="preserve">im. Wandy Chotomskiej </w:t>
      </w:r>
      <w:r w:rsidR="00FC4029" w:rsidRPr="008C1E05">
        <w:t xml:space="preserve">w </w:t>
      </w:r>
      <w:r w:rsidR="00FC4029">
        <w:t xml:space="preserve">Nowych Kucicach </w:t>
      </w:r>
      <w:r w:rsidR="00BF31DC">
        <w:t>na podstawie</w:t>
      </w:r>
      <w:r w:rsidRPr="00CE1B7D">
        <w:t xml:space="preserve"> ustawy </w:t>
      </w:r>
      <w:r w:rsidR="00BF31DC">
        <w:t>o ZFŚS</w:t>
      </w:r>
      <w:r w:rsidR="00A707BF">
        <w:t>.</w:t>
      </w:r>
    </w:p>
    <w:p w14:paraId="5B0D49B0" w14:textId="77777777" w:rsidR="002A437D" w:rsidRPr="00CE1B7D" w:rsidRDefault="002A437D" w:rsidP="00334A72">
      <w:pPr>
        <w:jc w:val="both"/>
      </w:pPr>
    </w:p>
    <w:p w14:paraId="27D0CE4A" w14:textId="24F0F987" w:rsidR="002A437D" w:rsidRPr="008C1E05" w:rsidRDefault="002A437D" w:rsidP="00334A72">
      <w:pPr>
        <w:jc w:val="both"/>
      </w:pPr>
      <w:r w:rsidRPr="00CE1B7D">
        <w:rPr>
          <w:b/>
          <w:bCs/>
        </w:rPr>
        <w:t xml:space="preserve">Zakładzie pracy </w:t>
      </w:r>
      <w:r w:rsidRPr="008C1E05">
        <w:rPr>
          <w:b/>
          <w:bCs/>
        </w:rPr>
        <w:t xml:space="preserve">lub Szkole </w:t>
      </w:r>
      <w:r w:rsidRPr="008C1E05">
        <w:t>–</w:t>
      </w:r>
      <w:r w:rsidRPr="00CE1B7D">
        <w:t xml:space="preserve"> należy przez to </w:t>
      </w:r>
      <w:r w:rsidR="0070164E">
        <w:t>rozumieć</w:t>
      </w:r>
      <w:r w:rsidR="00FC4029">
        <w:t xml:space="preserve"> Szkołę Podstawową</w:t>
      </w:r>
      <w:r w:rsidR="00A707BF">
        <w:br/>
      </w:r>
      <w:r w:rsidR="00FC4029">
        <w:t xml:space="preserve">im. Wandy Chotomskiej </w:t>
      </w:r>
      <w:r w:rsidR="00A707BF" w:rsidRPr="008C1E05">
        <w:t xml:space="preserve">w </w:t>
      </w:r>
      <w:r w:rsidR="00FC4029">
        <w:t>Nowych Kucicach</w:t>
      </w:r>
    </w:p>
    <w:p w14:paraId="1086AF33" w14:textId="77777777" w:rsidR="002A437D" w:rsidRPr="008C1E05" w:rsidRDefault="002A437D" w:rsidP="00334A72">
      <w:pPr>
        <w:jc w:val="both"/>
      </w:pPr>
    </w:p>
    <w:p w14:paraId="19FBE17D" w14:textId="77777777" w:rsidR="00BF31DC" w:rsidRPr="00FE4E05" w:rsidRDefault="00BF31DC" w:rsidP="00334A72">
      <w:pPr>
        <w:jc w:val="both"/>
      </w:pPr>
      <w:r w:rsidRPr="00FE4E05">
        <w:rPr>
          <w:b/>
        </w:rPr>
        <w:t xml:space="preserve">Osoba uprawniona – </w:t>
      </w:r>
      <w:r w:rsidRPr="00FE4E05">
        <w:t xml:space="preserve">należy przez to rozumieć osoby wymienione w </w:t>
      </w:r>
      <w:r w:rsidR="00FE4E05" w:rsidRPr="00FE4E05">
        <w:rPr>
          <w:bCs/>
        </w:rPr>
        <w:t>§ 11 niniejszego Regulaminu</w:t>
      </w:r>
      <w:r w:rsidR="00A707BF">
        <w:rPr>
          <w:bCs/>
        </w:rPr>
        <w:t>.</w:t>
      </w:r>
    </w:p>
    <w:p w14:paraId="6F064775" w14:textId="77777777" w:rsidR="00BF31DC" w:rsidRDefault="00BF31DC" w:rsidP="00334A72">
      <w:pPr>
        <w:jc w:val="both"/>
        <w:rPr>
          <w:b/>
          <w:color w:val="FF0000"/>
        </w:rPr>
      </w:pPr>
    </w:p>
    <w:p w14:paraId="5EF0458B" w14:textId="39293C7B" w:rsidR="00BF31DC" w:rsidRDefault="00BF31DC" w:rsidP="00334A72">
      <w:pPr>
        <w:jc w:val="both"/>
        <w:rPr>
          <w:b/>
        </w:rPr>
      </w:pPr>
      <w:r w:rsidRPr="00BF31DC">
        <w:rPr>
          <w:b/>
        </w:rPr>
        <w:t xml:space="preserve">Pracodawcy </w:t>
      </w:r>
      <w:r w:rsidRPr="00BF31DC">
        <w:t xml:space="preserve">– należy przez </w:t>
      </w:r>
      <w:r w:rsidR="0070164E">
        <w:t>to rozumieć Dyrektora</w:t>
      </w:r>
      <w:r w:rsidR="00A707BF" w:rsidRPr="008C1E05">
        <w:t xml:space="preserve"> Szko</w:t>
      </w:r>
      <w:r w:rsidR="00A707BF">
        <w:t>ły</w:t>
      </w:r>
      <w:r w:rsidR="00A707BF" w:rsidRPr="008C1E05">
        <w:t xml:space="preserve"> Podstawowej </w:t>
      </w:r>
      <w:r w:rsidR="00A707BF">
        <w:br/>
      </w:r>
      <w:r w:rsidR="00416852">
        <w:t xml:space="preserve">im. Wandy Chotomskiej </w:t>
      </w:r>
      <w:r w:rsidR="00416852" w:rsidRPr="008C1E05">
        <w:t xml:space="preserve">w </w:t>
      </w:r>
      <w:r w:rsidR="00416852">
        <w:t>Nowych Kucicach</w:t>
      </w:r>
    </w:p>
    <w:p w14:paraId="42A8D105" w14:textId="77777777" w:rsidR="00BF31DC" w:rsidRPr="00BF31DC" w:rsidRDefault="00BF31DC" w:rsidP="00334A72">
      <w:pPr>
        <w:jc w:val="both"/>
        <w:rPr>
          <w:b/>
        </w:rPr>
      </w:pPr>
    </w:p>
    <w:p w14:paraId="61677964" w14:textId="77777777" w:rsidR="00D26E43" w:rsidRDefault="002A437D" w:rsidP="00334A72">
      <w:pPr>
        <w:jc w:val="both"/>
      </w:pPr>
      <w:r w:rsidRPr="00CE1B7D">
        <w:rPr>
          <w:b/>
        </w:rPr>
        <w:t>Działalności socjalnej</w:t>
      </w:r>
      <w:r w:rsidRPr="00CE1B7D">
        <w:t xml:space="preserve"> – należy przez to ro</w:t>
      </w:r>
      <w:r w:rsidR="00BF31DC">
        <w:t xml:space="preserve">zumieć usługi </w:t>
      </w:r>
      <w:r w:rsidR="00684E9A">
        <w:t xml:space="preserve">opisane </w:t>
      </w:r>
      <w:r w:rsidR="00FE4E05" w:rsidRPr="00FE4E05">
        <w:t xml:space="preserve">w </w:t>
      </w:r>
      <w:r w:rsidR="00FE4E05" w:rsidRPr="00FE4E05">
        <w:rPr>
          <w:bCs/>
        </w:rPr>
        <w:t>§ 1</w:t>
      </w:r>
      <w:r w:rsidR="00FE4E05">
        <w:rPr>
          <w:bCs/>
        </w:rPr>
        <w:t xml:space="preserve">3 </w:t>
      </w:r>
      <w:r w:rsidR="000F726D">
        <w:rPr>
          <w:bCs/>
        </w:rPr>
        <w:t xml:space="preserve">i </w:t>
      </w:r>
      <w:r w:rsidR="000F726D" w:rsidRPr="00FE4E05">
        <w:rPr>
          <w:bCs/>
        </w:rPr>
        <w:t>§</w:t>
      </w:r>
      <w:r w:rsidR="000F726D">
        <w:rPr>
          <w:bCs/>
        </w:rPr>
        <w:t xml:space="preserve"> 18 </w:t>
      </w:r>
      <w:r w:rsidR="00FE4E05">
        <w:rPr>
          <w:bCs/>
        </w:rPr>
        <w:t>niniejszego Regulaminu</w:t>
      </w:r>
      <w:r w:rsidR="00684E9A">
        <w:t xml:space="preserve"> </w:t>
      </w:r>
      <w:r w:rsidR="00BF31DC">
        <w:t>świadczone przez P</w:t>
      </w:r>
      <w:r w:rsidRPr="00CE1B7D">
        <w:t>racodawc</w:t>
      </w:r>
      <w:r w:rsidR="00BF31DC">
        <w:t>ę</w:t>
      </w:r>
      <w:r w:rsidRPr="00CE1B7D">
        <w:t xml:space="preserve"> na rzecz</w:t>
      </w:r>
    </w:p>
    <w:p w14:paraId="59A8E398" w14:textId="77777777" w:rsidR="00D26E43" w:rsidRDefault="00D26E43" w:rsidP="00334A72">
      <w:pPr>
        <w:jc w:val="both"/>
      </w:pPr>
      <w:r>
        <w:t>-</w:t>
      </w:r>
      <w:r w:rsidR="002A437D" w:rsidRPr="00CE1B7D">
        <w:t xml:space="preserve"> różnych form wypoczynku,  </w:t>
      </w:r>
    </w:p>
    <w:p w14:paraId="3F301822" w14:textId="77777777" w:rsidR="00D26E43" w:rsidRDefault="00D26E43" w:rsidP="00334A72">
      <w:pPr>
        <w:jc w:val="both"/>
      </w:pPr>
      <w:r>
        <w:t xml:space="preserve">- </w:t>
      </w:r>
      <w:r w:rsidR="002A437D" w:rsidRPr="00CE1B7D">
        <w:t>działalności kulturalno-oświatowej, sportowo-rekreacyjnej,</w:t>
      </w:r>
    </w:p>
    <w:p w14:paraId="331AA8FE" w14:textId="77777777" w:rsidR="00D26E43" w:rsidRDefault="00D26E43" w:rsidP="00334A72">
      <w:pPr>
        <w:jc w:val="both"/>
      </w:pPr>
      <w:r>
        <w:t xml:space="preserve">- </w:t>
      </w:r>
      <w:r w:rsidR="002A437D" w:rsidRPr="00CE1B7D">
        <w:t>pomocy materialnej – rzeczowej lub finansowej</w:t>
      </w:r>
      <w:r w:rsidR="00BF31DC">
        <w:t xml:space="preserve"> </w:t>
      </w:r>
    </w:p>
    <w:p w14:paraId="20D1ED8B" w14:textId="77777777" w:rsidR="002A437D" w:rsidRDefault="00D26E43" w:rsidP="00334A72">
      <w:pPr>
        <w:jc w:val="both"/>
      </w:pPr>
      <w:r>
        <w:t xml:space="preserve">- </w:t>
      </w:r>
      <w:r w:rsidR="00BF31DC">
        <w:t>zwrotn</w:t>
      </w:r>
      <w:r>
        <w:t>ej</w:t>
      </w:r>
      <w:r w:rsidR="00BF31DC">
        <w:t xml:space="preserve"> pomoc</w:t>
      </w:r>
      <w:r>
        <w:t>y</w:t>
      </w:r>
      <w:r w:rsidR="00BF31DC">
        <w:t xml:space="preserve"> na cele mieszkaniowe</w:t>
      </w:r>
      <w:r>
        <w:t xml:space="preserve"> w formie pożyczek</w:t>
      </w:r>
      <w:r w:rsidR="002A437D" w:rsidRPr="00CE1B7D">
        <w:t>.</w:t>
      </w:r>
    </w:p>
    <w:p w14:paraId="3092BC19" w14:textId="77777777" w:rsidR="00684E9A" w:rsidRDefault="00684E9A" w:rsidP="00334A72">
      <w:pPr>
        <w:jc w:val="both"/>
      </w:pPr>
    </w:p>
    <w:p w14:paraId="0846D351" w14:textId="77777777" w:rsidR="00BF31DC" w:rsidRDefault="00BF31DC" w:rsidP="00334A72">
      <w:pPr>
        <w:jc w:val="both"/>
      </w:pPr>
      <w:r w:rsidRPr="00BF31DC">
        <w:rPr>
          <w:b/>
        </w:rPr>
        <w:t>Cele mieszkaniowe</w:t>
      </w:r>
      <w:r>
        <w:t xml:space="preserve"> – należy przez to rozumieć:</w:t>
      </w:r>
    </w:p>
    <w:p w14:paraId="202581CD" w14:textId="77777777" w:rsidR="000A62D8" w:rsidRDefault="000A62D8" w:rsidP="00334A72">
      <w:pPr>
        <w:jc w:val="both"/>
      </w:pPr>
      <w:r>
        <w:t>- budowę lub zakup domu jednorodzinnego lub mieszkania w budynku wielorodzinnym,</w:t>
      </w:r>
    </w:p>
    <w:p w14:paraId="59F151DD" w14:textId="77777777" w:rsidR="000A62D8" w:rsidRDefault="000A62D8" w:rsidP="00334A72">
      <w:pPr>
        <w:jc w:val="both"/>
      </w:pPr>
      <w:r>
        <w:t xml:space="preserve">- </w:t>
      </w:r>
      <w:r w:rsidR="007B2FDB">
        <w:t>adaptację pomieszczenia niemieszkalnego na lokal mieszkalny,</w:t>
      </w:r>
    </w:p>
    <w:p w14:paraId="19DE7490" w14:textId="77777777" w:rsidR="007B2FDB" w:rsidRDefault="007B2FDB" w:rsidP="00334A72">
      <w:pPr>
        <w:jc w:val="both"/>
      </w:pPr>
      <w:r>
        <w:t>- uzupełnienie wkładu członkowskiego w spółdzielni mieszkaniowej,</w:t>
      </w:r>
    </w:p>
    <w:p w14:paraId="062A73A9" w14:textId="77777777" w:rsidR="002A437D" w:rsidRDefault="007B2FDB" w:rsidP="00334A72">
      <w:pPr>
        <w:jc w:val="both"/>
      </w:pPr>
      <w:r>
        <w:t>- zamianę domu lub mieszkania,</w:t>
      </w:r>
    </w:p>
    <w:p w14:paraId="25A3C87A" w14:textId="77777777" w:rsidR="007B2FDB" w:rsidRPr="00CE1B7D" w:rsidRDefault="007B2FDB" w:rsidP="00334A72">
      <w:pPr>
        <w:jc w:val="both"/>
      </w:pPr>
      <w:r>
        <w:t xml:space="preserve">- </w:t>
      </w:r>
      <w:r w:rsidR="00200626">
        <w:t>remont lub modernizację domu lub mieszkania.</w:t>
      </w:r>
    </w:p>
    <w:p w14:paraId="174EBEFF" w14:textId="77777777" w:rsidR="002A437D" w:rsidRDefault="002A437D" w:rsidP="00334A72">
      <w:pPr>
        <w:jc w:val="both"/>
      </w:pPr>
    </w:p>
    <w:p w14:paraId="43020BD6" w14:textId="77777777" w:rsidR="002A437D" w:rsidRPr="00CE1B7D" w:rsidRDefault="002A437D" w:rsidP="00334A72">
      <w:pPr>
        <w:jc w:val="both"/>
      </w:pPr>
    </w:p>
    <w:p w14:paraId="408CEA5B" w14:textId="77777777" w:rsidR="002A437D" w:rsidRPr="00CE1B7D" w:rsidRDefault="002A437D" w:rsidP="00334A72">
      <w:pPr>
        <w:tabs>
          <w:tab w:val="left" w:pos="720"/>
        </w:tabs>
        <w:jc w:val="center"/>
      </w:pPr>
      <w:r w:rsidRPr="00CE1B7D">
        <w:t>§</w:t>
      </w:r>
      <w:r>
        <w:t xml:space="preserve"> </w:t>
      </w:r>
      <w:r w:rsidR="00200626">
        <w:t>3</w:t>
      </w:r>
    </w:p>
    <w:p w14:paraId="79078830" w14:textId="77777777" w:rsidR="002A437D" w:rsidRDefault="002A437D" w:rsidP="00334A72">
      <w:pPr>
        <w:tabs>
          <w:tab w:val="left" w:pos="720"/>
        </w:tabs>
        <w:jc w:val="both"/>
      </w:pPr>
    </w:p>
    <w:p w14:paraId="31007F31" w14:textId="77777777" w:rsidR="00200626" w:rsidRPr="00953B18" w:rsidRDefault="00200626" w:rsidP="00334A72">
      <w:pPr>
        <w:pStyle w:val="Akapitzlist"/>
        <w:numPr>
          <w:ilvl w:val="0"/>
          <w:numId w:val="15"/>
        </w:numPr>
        <w:ind w:left="426"/>
        <w:jc w:val="both"/>
      </w:pPr>
      <w:r w:rsidRPr="00953B18">
        <w:t>Niniejszy Regulamin Zakładowego Funduszu Świadczeń Socjalnych, zwany dalej „</w:t>
      </w:r>
      <w:r w:rsidRPr="007F3A4B">
        <w:rPr>
          <w:b/>
        </w:rPr>
        <w:t>Regulaminem</w:t>
      </w:r>
      <w:r w:rsidRPr="00953B18">
        <w:t>”, określa:</w:t>
      </w:r>
    </w:p>
    <w:p w14:paraId="7B1C480C" w14:textId="77777777" w:rsidR="00200626" w:rsidRPr="00953B18" w:rsidRDefault="00200626" w:rsidP="00334A72">
      <w:pPr>
        <w:widowControl/>
        <w:numPr>
          <w:ilvl w:val="0"/>
          <w:numId w:val="8"/>
        </w:numPr>
        <w:ind w:left="851" w:hanging="425"/>
        <w:jc w:val="both"/>
      </w:pPr>
      <w:r w:rsidRPr="00953B18">
        <w:t>zasady tworzenia Zakładowego Funduszu Świadczeń Socjalnych (zwanego dalej „</w:t>
      </w:r>
      <w:r w:rsidRPr="00953B18">
        <w:rPr>
          <w:b/>
        </w:rPr>
        <w:t>Funduszem</w:t>
      </w:r>
      <w:r w:rsidRPr="00953B18">
        <w:t xml:space="preserve">”) i gospodarowania jego środkami; </w:t>
      </w:r>
    </w:p>
    <w:p w14:paraId="0704FEFB" w14:textId="77777777" w:rsidR="00200626" w:rsidRPr="00953B18" w:rsidRDefault="00200626" w:rsidP="00334A72">
      <w:pPr>
        <w:widowControl/>
        <w:numPr>
          <w:ilvl w:val="0"/>
          <w:numId w:val="8"/>
        </w:numPr>
        <w:ind w:left="851" w:hanging="425"/>
        <w:jc w:val="both"/>
      </w:pPr>
      <w:r w:rsidRPr="00953B18">
        <w:t xml:space="preserve">zasady i warunki korzystania z usług i świadczeń finansowanych z Funduszu; </w:t>
      </w:r>
    </w:p>
    <w:p w14:paraId="65B69828" w14:textId="26961F11" w:rsidR="00200626" w:rsidRPr="00953B18" w:rsidRDefault="00200626" w:rsidP="00334A72">
      <w:pPr>
        <w:widowControl/>
        <w:numPr>
          <w:ilvl w:val="0"/>
          <w:numId w:val="8"/>
        </w:numPr>
        <w:ind w:left="851" w:hanging="425"/>
        <w:jc w:val="both"/>
      </w:pPr>
      <w:r w:rsidRPr="00953B18">
        <w:t>zasady przeznaczania środków Funduszu na poszczególne cele i rodzaje działalności socjalnej</w:t>
      </w:r>
      <w:r w:rsidR="0070164E">
        <w:t xml:space="preserve"> </w:t>
      </w:r>
      <w:r w:rsidRPr="00953B18">
        <w:t>dla</w:t>
      </w:r>
      <w:r w:rsidR="00A707BF" w:rsidRPr="008C1E05">
        <w:t xml:space="preserve"> Szko</w:t>
      </w:r>
      <w:r w:rsidR="00A707BF">
        <w:t>ły</w:t>
      </w:r>
      <w:r w:rsidR="00A707BF" w:rsidRPr="008C1E05">
        <w:t xml:space="preserve"> Podstawowej </w:t>
      </w:r>
      <w:r w:rsidR="00416852">
        <w:t xml:space="preserve">im. Wandy Chotomskiej </w:t>
      </w:r>
      <w:r w:rsidR="00416852" w:rsidRPr="008C1E05">
        <w:t xml:space="preserve">w </w:t>
      </w:r>
      <w:r w:rsidR="00416852">
        <w:t>Nowych Kucicach</w:t>
      </w:r>
    </w:p>
    <w:p w14:paraId="28F8207B" w14:textId="77777777" w:rsidR="007F3A4B" w:rsidRPr="00953B18" w:rsidRDefault="007F3A4B" w:rsidP="00334A72">
      <w:pPr>
        <w:pStyle w:val="Akapitzlist"/>
        <w:widowControl/>
        <w:numPr>
          <w:ilvl w:val="0"/>
          <w:numId w:val="15"/>
        </w:numPr>
        <w:suppressAutoHyphens w:val="0"/>
        <w:ind w:left="426"/>
        <w:jc w:val="both"/>
      </w:pPr>
      <w:r w:rsidRPr="00953B18">
        <w:t xml:space="preserve">Działalność socjalna, o której mowa w </w:t>
      </w:r>
      <w:r>
        <w:rPr>
          <w:bCs/>
        </w:rPr>
        <w:t>ust. 1 pkt. 3</w:t>
      </w:r>
      <w:r w:rsidRPr="00953B18">
        <w:t xml:space="preserve">, obejmuje usługi opisane </w:t>
      </w:r>
      <w:r w:rsidRPr="00FE4E05">
        <w:t xml:space="preserve">w </w:t>
      </w:r>
      <w:r w:rsidRPr="00FE4E05">
        <w:rPr>
          <w:bCs/>
        </w:rPr>
        <w:t>§ 1</w:t>
      </w:r>
      <w:r w:rsidR="00FE4E05" w:rsidRPr="00FE4E05">
        <w:rPr>
          <w:bCs/>
        </w:rPr>
        <w:t>3</w:t>
      </w:r>
      <w:r w:rsidRPr="007F3A4B">
        <w:rPr>
          <w:b/>
          <w:bCs/>
        </w:rPr>
        <w:t xml:space="preserve"> </w:t>
      </w:r>
      <w:r w:rsidR="000F726D">
        <w:rPr>
          <w:b/>
          <w:bCs/>
        </w:rPr>
        <w:br/>
      </w:r>
      <w:r w:rsidR="000F726D">
        <w:rPr>
          <w:bCs/>
        </w:rPr>
        <w:t xml:space="preserve">i </w:t>
      </w:r>
      <w:r w:rsidR="000F726D" w:rsidRPr="00FE4E05">
        <w:rPr>
          <w:bCs/>
        </w:rPr>
        <w:t>§</w:t>
      </w:r>
      <w:r w:rsidR="000F726D">
        <w:rPr>
          <w:bCs/>
        </w:rPr>
        <w:t xml:space="preserve"> 18, </w:t>
      </w:r>
      <w:r w:rsidRPr="00953B18">
        <w:t>świadczone na rzecz:</w:t>
      </w:r>
    </w:p>
    <w:p w14:paraId="5202E261" w14:textId="77777777" w:rsidR="007F3A4B" w:rsidRPr="00953B18" w:rsidRDefault="007F3A4B" w:rsidP="00334A72">
      <w:pPr>
        <w:widowControl/>
        <w:numPr>
          <w:ilvl w:val="0"/>
          <w:numId w:val="9"/>
        </w:numPr>
        <w:suppressAutoHyphens w:val="0"/>
        <w:autoSpaceDE w:val="0"/>
        <w:autoSpaceDN w:val="0"/>
        <w:jc w:val="both"/>
        <w:rPr>
          <w:iCs/>
        </w:rPr>
      </w:pPr>
      <w:r w:rsidRPr="00953B18">
        <w:rPr>
          <w:iCs/>
        </w:rPr>
        <w:t>różnych form wypoczynku,</w:t>
      </w:r>
    </w:p>
    <w:p w14:paraId="53B378F5" w14:textId="77777777" w:rsidR="007F3A4B" w:rsidRPr="00953B18" w:rsidRDefault="007F3A4B" w:rsidP="00334A72">
      <w:pPr>
        <w:widowControl/>
        <w:numPr>
          <w:ilvl w:val="0"/>
          <w:numId w:val="9"/>
        </w:numPr>
        <w:suppressAutoHyphens w:val="0"/>
        <w:autoSpaceDE w:val="0"/>
        <w:autoSpaceDN w:val="0"/>
        <w:jc w:val="both"/>
        <w:rPr>
          <w:iCs/>
        </w:rPr>
      </w:pPr>
      <w:r w:rsidRPr="00953B18">
        <w:rPr>
          <w:iCs/>
        </w:rPr>
        <w:t>działalności kulturalno-oświatowej i sportowo-rekreacyjnej</w:t>
      </w:r>
    </w:p>
    <w:p w14:paraId="2734210D" w14:textId="77777777" w:rsidR="007F3A4B" w:rsidRPr="00953B18" w:rsidRDefault="007F3A4B" w:rsidP="00334A72">
      <w:pPr>
        <w:widowControl/>
        <w:numPr>
          <w:ilvl w:val="0"/>
          <w:numId w:val="9"/>
        </w:numPr>
        <w:suppressAutoHyphens w:val="0"/>
        <w:autoSpaceDE w:val="0"/>
        <w:autoSpaceDN w:val="0"/>
        <w:jc w:val="both"/>
        <w:rPr>
          <w:iCs/>
        </w:rPr>
      </w:pPr>
      <w:r w:rsidRPr="00953B18">
        <w:rPr>
          <w:iCs/>
        </w:rPr>
        <w:t>udzielania pomocy materialnej – rzeczowej lub finansowej</w:t>
      </w:r>
    </w:p>
    <w:p w14:paraId="15E4C598" w14:textId="77777777" w:rsidR="007F3A4B" w:rsidRPr="00953B18" w:rsidRDefault="007F3A4B" w:rsidP="00334A72">
      <w:pPr>
        <w:widowControl/>
        <w:numPr>
          <w:ilvl w:val="0"/>
          <w:numId w:val="9"/>
        </w:numPr>
        <w:suppressAutoHyphens w:val="0"/>
        <w:autoSpaceDE w:val="0"/>
        <w:autoSpaceDN w:val="0"/>
        <w:jc w:val="both"/>
        <w:rPr>
          <w:iCs/>
        </w:rPr>
      </w:pPr>
      <w:r w:rsidRPr="00953B18">
        <w:rPr>
          <w:iCs/>
        </w:rPr>
        <w:t>zwrotnej pomocy na cele mieszkaniowe</w:t>
      </w:r>
      <w:r w:rsidR="000F726D">
        <w:rPr>
          <w:iCs/>
        </w:rPr>
        <w:t xml:space="preserve"> w formie pożyczek</w:t>
      </w:r>
      <w:r w:rsidRPr="00953B18">
        <w:rPr>
          <w:iCs/>
        </w:rPr>
        <w:t>.</w:t>
      </w:r>
    </w:p>
    <w:p w14:paraId="047D11D8" w14:textId="77777777" w:rsidR="00200626" w:rsidRPr="0064355C" w:rsidRDefault="00200626" w:rsidP="00334A72">
      <w:pPr>
        <w:tabs>
          <w:tab w:val="left" w:pos="720"/>
        </w:tabs>
        <w:jc w:val="both"/>
      </w:pPr>
    </w:p>
    <w:p w14:paraId="4D2232BB" w14:textId="77777777" w:rsidR="00684E9A" w:rsidRPr="0064355C" w:rsidRDefault="00684E9A" w:rsidP="00334A72">
      <w:pPr>
        <w:jc w:val="center"/>
        <w:rPr>
          <w:bCs/>
        </w:rPr>
      </w:pPr>
      <w:r w:rsidRPr="0064355C">
        <w:rPr>
          <w:bCs/>
        </w:rPr>
        <w:t>§ 4</w:t>
      </w:r>
    </w:p>
    <w:p w14:paraId="340110AB" w14:textId="77777777" w:rsidR="00684E9A" w:rsidRPr="0064355C" w:rsidRDefault="00684E9A" w:rsidP="00334A72">
      <w:pPr>
        <w:rPr>
          <w:bCs/>
        </w:rPr>
      </w:pPr>
    </w:p>
    <w:p w14:paraId="27E936B5" w14:textId="77777777" w:rsidR="0064355C" w:rsidRDefault="00684E9A" w:rsidP="00334A72">
      <w:pPr>
        <w:pStyle w:val="Akapitzlist"/>
        <w:widowControl/>
        <w:numPr>
          <w:ilvl w:val="0"/>
          <w:numId w:val="29"/>
        </w:numPr>
        <w:suppressAutoHyphens w:val="0"/>
        <w:jc w:val="both"/>
      </w:pPr>
      <w:r w:rsidRPr="0064355C">
        <w:rPr>
          <w:bCs/>
        </w:rPr>
        <w:t xml:space="preserve">Podstawę gospodarowania środkami Funduszu stanowią przepisy ustawy o ZFŚS, niniejszy Regulamin oraz opracowany na każdy rok w terminie do </w:t>
      </w:r>
      <w:r w:rsidR="00455C1E">
        <w:rPr>
          <w:bCs/>
        </w:rPr>
        <w:t>15 marca</w:t>
      </w:r>
      <w:r w:rsidRPr="0064355C">
        <w:rPr>
          <w:bCs/>
        </w:rPr>
        <w:t xml:space="preserve"> </w:t>
      </w:r>
      <w:r w:rsidRPr="0064355C">
        <w:t>każdego roku Plan rzeczowo-finansowy.</w:t>
      </w:r>
    </w:p>
    <w:p w14:paraId="38E47547" w14:textId="77777777" w:rsidR="0064355C" w:rsidRDefault="00684E9A" w:rsidP="00334A72">
      <w:pPr>
        <w:pStyle w:val="Akapitzlist"/>
        <w:widowControl/>
        <w:numPr>
          <w:ilvl w:val="0"/>
          <w:numId w:val="29"/>
        </w:numPr>
        <w:suppressAutoHyphens w:val="0"/>
        <w:jc w:val="both"/>
      </w:pPr>
      <w:r w:rsidRPr="0064355C">
        <w:t xml:space="preserve">Roczny plan rzeczowo-finansowy stanowi podstawę podziału środków Funduszu na poszczególne cele i rodzaje działalności socjalnej. </w:t>
      </w:r>
    </w:p>
    <w:p w14:paraId="2F73EF20" w14:textId="0D62BDB1" w:rsidR="0064355C" w:rsidRPr="0064355C" w:rsidRDefault="00684E9A" w:rsidP="00416852">
      <w:pPr>
        <w:pStyle w:val="Akapitzlist"/>
        <w:widowControl/>
        <w:numPr>
          <w:ilvl w:val="0"/>
          <w:numId w:val="29"/>
        </w:numPr>
        <w:suppressAutoHyphens w:val="0"/>
      </w:pPr>
      <w:r w:rsidRPr="0064355C">
        <w:rPr>
          <w:bCs/>
        </w:rPr>
        <w:t>Plan rzeczowo finansowy opracowuje Dyrektor</w:t>
      </w:r>
      <w:r w:rsidR="00A707BF" w:rsidRPr="008C1E05">
        <w:t xml:space="preserve"> Szko</w:t>
      </w:r>
      <w:r w:rsidR="00A707BF">
        <w:t>ły</w:t>
      </w:r>
      <w:r w:rsidR="00A707BF" w:rsidRPr="008C1E05">
        <w:t xml:space="preserve"> Podstawowej </w:t>
      </w:r>
      <w:r w:rsidR="00416852" w:rsidRPr="00416852">
        <w:t>im. Wandy Chotomskiej w Nowych Kucicach</w:t>
      </w:r>
      <w:r w:rsidR="00416852" w:rsidRPr="00416852">
        <w:rPr>
          <w:bCs/>
        </w:rPr>
        <w:t xml:space="preserve"> </w:t>
      </w:r>
      <w:r w:rsidRPr="0064355C">
        <w:rPr>
          <w:bCs/>
        </w:rPr>
        <w:t>wg wzoru</w:t>
      </w:r>
      <w:r w:rsidR="00416852">
        <w:rPr>
          <w:bCs/>
        </w:rPr>
        <w:t xml:space="preserve"> stanowiącego załącznik Nr 1 do </w:t>
      </w:r>
      <w:r w:rsidRPr="0064355C">
        <w:rPr>
          <w:bCs/>
        </w:rPr>
        <w:t>niniejszego Regulaminu, w uzgodnieniu z Komisją Socjalną</w:t>
      </w:r>
      <w:r w:rsidR="007C2FFE">
        <w:rPr>
          <w:bCs/>
        </w:rPr>
        <w:t xml:space="preserve"> i</w:t>
      </w:r>
      <w:r w:rsidR="00A24133">
        <w:rPr>
          <w:bCs/>
        </w:rPr>
        <w:t xml:space="preserve"> </w:t>
      </w:r>
      <w:r w:rsidR="00A352E5">
        <w:rPr>
          <w:bCs/>
        </w:rPr>
        <w:t>z przedstawicielem pracowników</w:t>
      </w:r>
      <w:r w:rsidR="00A24133">
        <w:rPr>
          <w:bCs/>
        </w:rPr>
        <w:t xml:space="preserve"> </w:t>
      </w:r>
      <w:r w:rsidR="00DE74DF" w:rsidRPr="0064355C">
        <w:rPr>
          <w:bCs/>
        </w:rPr>
        <w:t>w</w:t>
      </w:r>
      <w:r w:rsidR="00A707BF" w:rsidRPr="008C1E05">
        <w:t xml:space="preserve"> Szkole Podstawowej </w:t>
      </w:r>
      <w:r w:rsidR="00416852">
        <w:t xml:space="preserve">im. Wandy Chotomskiej </w:t>
      </w:r>
      <w:r w:rsidR="00416852" w:rsidRPr="008C1E05">
        <w:t xml:space="preserve">w </w:t>
      </w:r>
      <w:r w:rsidR="00416852">
        <w:t>Nowych Kucicach</w:t>
      </w:r>
    </w:p>
    <w:p w14:paraId="0DA9594C" w14:textId="77777777" w:rsidR="0064355C" w:rsidRDefault="00684E9A" w:rsidP="00334A72">
      <w:pPr>
        <w:pStyle w:val="Akapitzlist"/>
        <w:widowControl/>
        <w:numPr>
          <w:ilvl w:val="0"/>
          <w:numId w:val="29"/>
        </w:numPr>
        <w:suppressAutoHyphens w:val="0"/>
        <w:jc w:val="both"/>
      </w:pPr>
      <w:r w:rsidRPr="0064355C">
        <w:lastRenderedPageBreak/>
        <w:t>Fundusz jest przeznaczony na finansowanie działalności socjalnej organizowanej na rzecz osób uprawnionych do korzystania z Funduszu, zwanych dalej „</w:t>
      </w:r>
      <w:r w:rsidRPr="0064355C">
        <w:rPr>
          <w:b/>
        </w:rPr>
        <w:t>osobami uprawnionymi</w:t>
      </w:r>
      <w:r w:rsidRPr="0064355C">
        <w:t xml:space="preserve">”, wskazanymi w </w:t>
      </w:r>
      <w:r w:rsidRPr="0064355C">
        <w:rPr>
          <w:bCs/>
        </w:rPr>
        <w:t>§ </w:t>
      </w:r>
      <w:r w:rsidR="00CC1F0F" w:rsidRPr="0064355C">
        <w:rPr>
          <w:bCs/>
        </w:rPr>
        <w:t>11</w:t>
      </w:r>
      <w:r w:rsidRPr="0064355C">
        <w:t xml:space="preserve"> niniejszego Regulaminu, z uwzględnieniem ich sytuacji życiowej, rodzinnej i materialnej.</w:t>
      </w:r>
    </w:p>
    <w:p w14:paraId="34D374B4" w14:textId="77777777" w:rsidR="00ED4583" w:rsidRPr="00ED4583" w:rsidRDefault="007F3A4B" w:rsidP="00334A72">
      <w:pPr>
        <w:pStyle w:val="Akapitzlist"/>
        <w:numPr>
          <w:ilvl w:val="0"/>
          <w:numId w:val="29"/>
        </w:numPr>
      </w:pPr>
      <w:r w:rsidRPr="00ED4583">
        <w:t xml:space="preserve">Środki Funduszu </w:t>
      </w:r>
      <w:r w:rsidR="00ED4583" w:rsidRPr="00ED4583">
        <w:t>przeznacza się na następujące zadania:</w:t>
      </w:r>
    </w:p>
    <w:p w14:paraId="2F30EACB" w14:textId="77777777" w:rsidR="00ED4583" w:rsidRDefault="007F3A4B" w:rsidP="00334A72">
      <w:pPr>
        <w:pStyle w:val="Akapitzlist"/>
        <w:numPr>
          <w:ilvl w:val="0"/>
          <w:numId w:val="32"/>
        </w:numPr>
        <w:ind w:left="1134"/>
      </w:pPr>
      <w:r w:rsidRPr="00ED4583">
        <w:t xml:space="preserve">świadczenia urlopowe przysługujące </w:t>
      </w:r>
      <w:r w:rsidR="000F726D" w:rsidRPr="00ED4583">
        <w:t>nauczycielom</w:t>
      </w:r>
      <w:r w:rsidRPr="00ED4583">
        <w:t xml:space="preserve"> na podstawie art. 53  ust. 1</w:t>
      </w:r>
      <w:r w:rsidR="000F726D" w:rsidRPr="00ED4583">
        <w:t>a</w:t>
      </w:r>
      <w:r w:rsidRPr="00ED4583">
        <w:t xml:space="preserve"> Karty Nauczyciela, o który</w:t>
      </w:r>
      <w:r w:rsidR="00ED4583" w:rsidRPr="00ED4583">
        <w:t>ch</w:t>
      </w:r>
      <w:r w:rsidRPr="00ED4583">
        <w:t xml:space="preserve"> mowa w § 1</w:t>
      </w:r>
      <w:r w:rsidR="00E972A5">
        <w:t>4</w:t>
      </w:r>
      <w:r w:rsidRPr="00ED4583">
        <w:t xml:space="preserve"> niniejszego Regulaminu, </w:t>
      </w:r>
    </w:p>
    <w:p w14:paraId="02AC3994" w14:textId="77777777" w:rsidR="00FE4E05" w:rsidRPr="00ED4583" w:rsidRDefault="00ED4583" w:rsidP="00334A72">
      <w:pPr>
        <w:pStyle w:val="Akapitzlist"/>
        <w:numPr>
          <w:ilvl w:val="0"/>
          <w:numId w:val="32"/>
        </w:numPr>
        <w:ind w:left="1134"/>
      </w:pPr>
      <w:r w:rsidRPr="00ED4583">
        <w:t>świadczenia socjalne, w tym pożyczki mieszkaniowe.</w:t>
      </w:r>
    </w:p>
    <w:p w14:paraId="24298F5A" w14:textId="77777777" w:rsidR="00EB5584" w:rsidRPr="00ED4583" w:rsidRDefault="00EB5584" w:rsidP="00334A72">
      <w:pPr>
        <w:jc w:val="center"/>
      </w:pPr>
    </w:p>
    <w:p w14:paraId="696D2618" w14:textId="77777777" w:rsidR="00684E9A" w:rsidRPr="0064355C" w:rsidRDefault="00684E9A" w:rsidP="00334A72">
      <w:pPr>
        <w:jc w:val="center"/>
      </w:pPr>
      <w:r w:rsidRPr="0064355C">
        <w:t>§  5</w:t>
      </w:r>
    </w:p>
    <w:p w14:paraId="1B5B529E" w14:textId="77777777" w:rsidR="00684E9A" w:rsidRPr="0064355C" w:rsidRDefault="00684E9A" w:rsidP="00334A72">
      <w:pPr>
        <w:jc w:val="both"/>
      </w:pPr>
    </w:p>
    <w:p w14:paraId="197D4075" w14:textId="33CFC0C0" w:rsidR="00684E9A" w:rsidRPr="00953B18" w:rsidRDefault="00684E9A" w:rsidP="00A352E5">
      <w:r w:rsidRPr="0064355C">
        <w:t xml:space="preserve">Środkami Funduszu gospodaruje – administruje </w:t>
      </w:r>
      <w:r w:rsidRPr="0064355C">
        <w:rPr>
          <w:bCs/>
        </w:rPr>
        <w:t>Dyrektor</w:t>
      </w:r>
      <w:r w:rsidR="00A707BF" w:rsidRPr="008C1E05">
        <w:t xml:space="preserve"> Szko</w:t>
      </w:r>
      <w:r w:rsidR="00A707BF">
        <w:t>ły</w:t>
      </w:r>
      <w:r w:rsidR="00A707BF" w:rsidRPr="008C1E05">
        <w:t xml:space="preserve"> Podstawowej </w:t>
      </w:r>
      <w:r w:rsidR="00A707BF">
        <w:br/>
      </w:r>
      <w:r w:rsidR="00A352E5">
        <w:t xml:space="preserve">im. Wandy Chotomskiej </w:t>
      </w:r>
      <w:r w:rsidR="00A352E5" w:rsidRPr="008C1E05">
        <w:t xml:space="preserve">w </w:t>
      </w:r>
      <w:r w:rsidR="00A352E5">
        <w:t>Nowych Kucicach</w:t>
      </w:r>
      <w:r w:rsidR="00A352E5" w:rsidRPr="00953B18">
        <w:t xml:space="preserve"> </w:t>
      </w:r>
      <w:r w:rsidRPr="00953B18">
        <w:t>zwany dalej „</w:t>
      </w:r>
      <w:r w:rsidRPr="00953B18">
        <w:rPr>
          <w:b/>
        </w:rPr>
        <w:t>Pracodawcą</w:t>
      </w:r>
      <w:r w:rsidR="00694555">
        <w:t xml:space="preserve">”, w uzgodnieniu z Komisją </w:t>
      </w:r>
      <w:r w:rsidRPr="00953B18">
        <w:t>Socjalną</w:t>
      </w:r>
      <w:r w:rsidR="007C2FFE">
        <w:t xml:space="preserve"> i</w:t>
      </w:r>
      <w:r w:rsidR="00192B46">
        <w:t xml:space="preserve"> </w:t>
      </w:r>
      <w:r w:rsidR="00A352E5">
        <w:rPr>
          <w:bCs/>
        </w:rPr>
        <w:t>z przedstawicielem pracowników</w:t>
      </w:r>
      <w:r w:rsidRPr="00953B18">
        <w:t xml:space="preserve"> w</w:t>
      </w:r>
      <w:r w:rsidR="00A707BF" w:rsidRPr="008C1E05">
        <w:t xml:space="preserve"> Szkole Podstawowej w </w:t>
      </w:r>
      <w:r w:rsidR="00A352E5">
        <w:t xml:space="preserve">im. Wandy Chotomskiej </w:t>
      </w:r>
      <w:r w:rsidR="00A352E5" w:rsidRPr="008C1E05">
        <w:t xml:space="preserve">w </w:t>
      </w:r>
      <w:r w:rsidR="00A352E5">
        <w:t>Nowych Kucicach</w:t>
      </w:r>
    </w:p>
    <w:p w14:paraId="751E7FCC" w14:textId="77777777" w:rsidR="00684E9A" w:rsidRPr="00953B18" w:rsidRDefault="00684E9A" w:rsidP="00334A72"/>
    <w:p w14:paraId="2E19B743" w14:textId="77777777" w:rsidR="00684E9A" w:rsidRDefault="00684E9A" w:rsidP="00334A72">
      <w:pPr>
        <w:jc w:val="center"/>
        <w:rPr>
          <w:bCs/>
        </w:rPr>
      </w:pPr>
      <w:r>
        <w:rPr>
          <w:bCs/>
        </w:rPr>
        <w:t>§ 6</w:t>
      </w:r>
    </w:p>
    <w:p w14:paraId="2B984C73" w14:textId="77777777" w:rsidR="00A93E78" w:rsidRPr="00525413" w:rsidRDefault="00A93E78" w:rsidP="00334A72">
      <w:pPr>
        <w:jc w:val="center"/>
        <w:rPr>
          <w:bCs/>
        </w:rPr>
      </w:pPr>
    </w:p>
    <w:p w14:paraId="0CB999B8" w14:textId="034C31AD" w:rsidR="00B84BB6" w:rsidRPr="00F72B15" w:rsidRDefault="00684E9A" w:rsidP="00334A72">
      <w:pPr>
        <w:pStyle w:val="Akapitzlist"/>
        <w:numPr>
          <w:ilvl w:val="0"/>
          <w:numId w:val="4"/>
        </w:numPr>
        <w:tabs>
          <w:tab w:val="clear" w:pos="720"/>
          <w:tab w:val="center" w:pos="4819"/>
          <w:tab w:val="left" w:pos="7005"/>
        </w:tabs>
        <w:spacing w:line="276" w:lineRule="auto"/>
        <w:ind w:left="426"/>
        <w:jc w:val="both"/>
        <w:rPr>
          <w:bCs/>
        </w:rPr>
      </w:pPr>
      <w:r w:rsidRPr="00A93E78">
        <w:t>Regulamin, jego wszelkie zmiany oraz coroczny plan rzeczowo-finansowy i jego zmiany wymagają uzgodnienia z Komisją Socjalną</w:t>
      </w:r>
      <w:r w:rsidR="007C2FFE">
        <w:t xml:space="preserve"> i</w:t>
      </w:r>
      <w:r w:rsidRPr="00A93E78">
        <w:t xml:space="preserve"> </w:t>
      </w:r>
      <w:r w:rsidR="006319C8">
        <w:rPr>
          <w:bCs/>
        </w:rPr>
        <w:t>z przedstawicielem pracowników</w:t>
      </w:r>
      <w:r w:rsidR="00412437">
        <w:t xml:space="preserve">. </w:t>
      </w:r>
      <w:r w:rsidR="006319C8">
        <w:t xml:space="preserve"> </w:t>
      </w:r>
    </w:p>
    <w:p w14:paraId="474AD553" w14:textId="77777777" w:rsidR="00FD3DF7" w:rsidRPr="00F72B15" w:rsidRDefault="00684E9A" w:rsidP="00334A72">
      <w:pPr>
        <w:pStyle w:val="Akapitzlist"/>
        <w:numPr>
          <w:ilvl w:val="0"/>
          <w:numId w:val="4"/>
        </w:numPr>
        <w:tabs>
          <w:tab w:val="clear" w:pos="720"/>
          <w:tab w:val="center" w:pos="4819"/>
          <w:tab w:val="left" w:pos="7005"/>
        </w:tabs>
        <w:spacing w:line="276" w:lineRule="auto"/>
        <w:ind w:left="426"/>
        <w:jc w:val="both"/>
        <w:rPr>
          <w:bCs/>
        </w:rPr>
      </w:pPr>
      <w:r w:rsidRPr="00F72B15">
        <w:t xml:space="preserve">Komisja Socjalna jest powołana w celu usprawnienia procesu </w:t>
      </w:r>
      <w:r w:rsidR="00990058" w:rsidRPr="00F72B15">
        <w:t>gospodarowania środkam</w:t>
      </w:r>
      <w:r w:rsidR="00F72B15" w:rsidRPr="00F72B15">
        <w:t>i zakładowego funduszu świadczeń</w:t>
      </w:r>
      <w:r w:rsidR="00990058" w:rsidRPr="00F72B15">
        <w:t xml:space="preserve"> socjalnych</w:t>
      </w:r>
      <w:r w:rsidR="00F72B15" w:rsidRPr="00F72B15">
        <w:t xml:space="preserve">, w tym procesu </w:t>
      </w:r>
      <w:r w:rsidRPr="00F72B15">
        <w:t xml:space="preserve">uzgadniania stanowiska pracodawcy </w:t>
      </w:r>
      <w:r w:rsidR="009B160F" w:rsidRPr="00F72B15">
        <w:t xml:space="preserve">i związków zawodowych </w:t>
      </w:r>
      <w:r w:rsidRPr="00F72B15">
        <w:t>przy</w:t>
      </w:r>
      <w:r w:rsidRPr="00953B18">
        <w:t xml:space="preserve"> podejmowaniu decyzji o przyznawaniu świadczeń i pomocy z Funduszu. Zasady powołania Komisji socjalnej oraz jej zadania </w:t>
      </w:r>
      <w:r w:rsidR="00641268">
        <w:br/>
      </w:r>
      <w:r w:rsidRPr="00953B18">
        <w:t>i uprawnienia zostały określone w</w:t>
      </w:r>
      <w:r w:rsidR="00B84BB6">
        <w:t xml:space="preserve"> </w:t>
      </w:r>
      <w:r w:rsidR="00B84BB6" w:rsidRPr="00F72B15">
        <w:rPr>
          <w:bCs/>
        </w:rPr>
        <w:t>§ 8 niniejszego regulaminu</w:t>
      </w:r>
      <w:r w:rsidRPr="00953B18">
        <w:t>.</w:t>
      </w:r>
    </w:p>
    <w:p w14:paraId="1CE6B4CF" w14:textId="77777777" w:rsidR="001F47E6" w:rsidRPr="001F47E6" w:rsidRDefault="00684E9A" w:rsidP="00334A72">
      <w:pPr>
        <w:pStyle w:val="Akapitzlist"/>
        <w:numPr>
          <w:ilvl w:val="0"/>
          <w:numId w:val="4"/>
        </w:numPr>
        <w:tabs>
          <w:tab w:val="clear" w:pos="720"/>
          <w:tab w:val="center" w:pos="4819"/>
          <w:tab w:val="left" w:pos="7005"/>
        </w:tabs>
        <w:spacing w:line="276" w:lineRule="auto"/>
        <w:ind w:left="426"/>
        <w:jc w:val="both"/>
        <w:rPr>
          <w:bCs/>
        </w:rPr>
      </w:pPr>
      <w:r w:rsidRPr="00953B18">
        <w:t>Świadczenia z Funduszu, zwane dalej „</w:t>
      </w:r>
      <w:r w:rsidRPr="00FD3DF7">
        <w:rPr>
          <w:b/>
        </w:rPr>
        <w:t>świadczeniami</w:t>
      </w:r>
      <w:r w:rsidRPr="00953B18">
        <w:t>”, są przyznawa</w:t>
      </w:r>
      <w:r w:rsidR="00FD3DF7">
        <w:t>n</w:t>
      </w:r>
      <w:r w:rsidR="00DA7576">
        <w:t>e na wniosek osób uprawnionych,</w:t>
      </w:r>
      <w:r w:rsidRPr="00953B18">
        <w:t xml:space="preserve"> nie mają charakteru roszczeniowego</w:t>
      </w:r>
      <w:r w:rsidR="00DA7576">
        <w:t xml:space="preserve"> i p</w:t>
      </w:r>
      <w:r w:rsidRPr="00953B18">
        <w:rPr>
          <w:rStyle w:val="akapitustep"/>
        </w:rPr>
        <w:t xml:space="preserve">rzyznawane są </w:t>
      </w:r>
      <w:r w:rsidR="00DA7576">
        <w:rPr>
          <w:rStyle w:val="akapitustep"/>
        </w:rPr>
        <w:t xml:space="preserve">uznaniowo </w:t>
      </w:r>
      <w:r w:rsidRPr="00953B18">
        <w:rPr>
          <w:rStyle w:val="akapitustep"/>
        </w:rPr>
        <w:t>zgodnie z niniejszym Regulaminem</w:t>
      </w:r>
      <w:r>
        <w:rPr>
          <w:rStyle w:val="akapitustep"/>
        </w:rPr>
        <w:t>, z w</w:t>
      </w:r>
      <w:r w:rsidRPr="00953B18">
        <w:rPr>
          <w:rStyle w:val="akapitustep"/>
        </w:rPr>
        <w:t>yjąt</w:t>
      </w:r>
      <w:r>
        <w:rPr>
          <w:rStyle w:val="akapitustep"/>
        </w:rPr>
        <w:t>kiem świadczeń urlopowych</w:t>
      </w:r>
      <w:r w:rsidRPr="00953B18">
        <w:rPr>
          <w:rStyle w:val="akapitustep"/>
        </w:rPr>
        <w:t xml:space="preserve"> </w:t>
      </w:r>
      <w:r w:rsidR="004E3860">
        <w:rPr>
          <w:rStyle w:val="akapitustep"/>
        </w:rPr>
        <w:t xml:space="preserve">dla </w:t>
      </w:r>
      <w:r w:rsidRPr="00953B18">
        <w:rPr>
          <w:rStyle w:val="akapitustep"/>
        </w:rPr>
        <w:t xml:space="preserve">nauczycieli, </w:t>
      </w:r>
      <w:r w:rsidR="00F72B15">
        <w:rPr>
          <w:rStyle w:val="akapitustep"/>
        </w:rPr>
        <w:br/>
      </w:r>
      <w:r w:rsidRPr="00953B18">
        <w:rPr>
          <w:rStyle w:val="akapitustep"/>
        </w:rPr>
        <w:t xml:space="preserve">o </w:t>
      </w:r>
      <w:r w:rsidRPr="000018CF">
        <w:rPr>
          <w:rStyle w:val="akapitustep"/>
        </w:rPr>
        <w:t xml:space="preserve">których mowa w </w:t>
      </w:r>
      <w:r w:rsidRPr="000018CF">
        <w:rPr>
          <w:b/>
          <w:bCs/>
        </w:rPr>
        <w:t xml:space="preserve">§ </w:t>
      </w:r>
      <w:r w:rsidR="000018CF" w:rsidRPr="000018CF">
        <w:rPr>
          <w:b/>
          <w:bCs/>
        </w:rPr>
        <w:t>14</w:t>
      </w:r>
      <w:r w:rsidRPr="000018CF">
        <w:t xml:space="preserve"> niniejszego Regulaminu</w:t>
      </w:r>
      <w:r w:rsidR="005C7888">
        <w:t>.</w:t>
      </w:r>
    </w:p>
    <w:p w14:paraId="59B33301" w14:textId="7CF06FF6" w:rsidR="00684E9A" w:rsidRDefault="00684E9A" w:rsidP="00334A72">
      <w:pPr>
        <w:numPr>
          <w:ilvl w:val="0"/>
          <w:numId w:val="4"/>
        </w:numPr>
        <w:tabs>
          <w:tab w:val="clear" w:pos="720"/>
        </w:tabs>
        <w:autoSpaceDE w:val="0"/>
        <w:spacing w:line="276" w:lineRule="auto"/>
        <w:ind w:left="426"/>
        <w:jc w:val="both"/>
      </w:pPr>
      <w:r w:rsidRPr="00953B18">
        <w:t xml:space="preserve">Decyzję o przyznaniu świadczeń podejmuje Pracodawca w uzgodnieniu </w:t>
      </w:r>
      <w:r w:rsidR="004E3860">
        <w:t>Komisją Socjalną</w:t>
      </w:r>
      <w:r w:rsidR="007C2FFE">
        <w:t xml:space="preserve"> i</w:t>
      </w:r>
      <w:r w:rsidR="004E3860">
        <w:t xml:space="preserve"> </w:t>
      </w:r>
      <w:r w:rsidR="00FD3DF7">
        <w:t xml:space="preserve">z </w:t>
      </w:r>
      <w:r w:rsidR="006319C8">
        <w:rPr>
          <w:bCs/>
        </w:rPr>
        <w:t>przedstawicielem pracowników</w:t>
      </w:r>
      <w:r w:rsidR="00FD3DF7">
        <w:rPr>
          <w:bCs/>
        </w:rPr>
        <w:t xml:space="preserve"> w zakładzie pracy</w:t>
      </w:r>
      <w:r w:rsidR="00DA7576">
        <w:t xml:space="preserve">, </w:t>
      </w:r>
      <w:r w:rsidR="00FD3DF7" w:rsidRPr="00DA7576">
        <w:t>co oznacza, że uzgodnienie to wyczerpuje ustawowy obowiązek wynikający z art. 27 ust. 2 ustawy o związkach zawodowych.</w:t>
      </w:r>
    </w:p>
    <w:p w14:paraId="4AB883FB" w14:textId="77777777" w:rsidR="005C7888" w:rsidRPr="00DA7576" w:rsidRDefault="005C7888" w:rsidP="00334A72">
      <w:pPr>
        <w:numPr>
          <w:ilvl w:val="0"/>
          <w:numId w:val="4"/>
        </w:numPr>
        <w:tabs>
          <w:tab w:val="clear" w:pos="720"/>
        </w:tabs>
        <w:autoSpaceDE w:val="0"/>
        <w:spacing w:line="276" w:lineRule="auto"/>
        <w:ind w:left="426"/>
        <w:jc w:val="both"/>
      </w:pPr>
      <w:r w:rsidRPr="00EB5584">
        <w:t>Wzór wniosku o świadczenie z Funduszu stanowi załącznik nr 2 do niniejszego</w:t>
      </w:r>
      <w:r>
        <w:t xml:space="preserve"> regulaminu.</w:t>
      </w:r>
    </w:p>
    <w:p w14:paraId="23AC0D20" w14:textId="77777777" w:rsidR="00F925E5" w:rsidRDefault="00DA7576" w:rsidP="00334A72">
      <w:pPr>
        <w:numPr>
          <w:ilvl w:val="0"/>
          <w:numId w:val="4"/>
        </w:numPr>
        <w:tabs>
          <w:tab w:val="clear" w:pos="720"/>
        </w:tabs>
        <w:autoSpaceDE w:val="0"/>
        <w:spacing w:line="276" w:lineRule="auto"/>
        <w:ind w:left="426"/>
        <w:jc w:val="both"/>
      </w:pPr>
      <w:r>
        <w:t>Osoby uprawnione, które nie korzystają z Funduszu nie mają podstaw</w:t>
      </w:r>
      <w:r w:rsidR="00684E9A" w:rsidRPr="00525413">
        <w:t xml:space="preserve"> do żądania jakiegokolwiek ekwiwalentu.</w:t>
      </w:r>
    </w:p>
    <w:p w14:paraId="1A804F68" w14:textId="5B24E5A2" w:rsidR="00F925E5" w:rsidRDefault="00A77C7F" w:rsidP="00334A72">
      <w:pPr>
        <w:numPr>
          <w:ilvl w:val="0"/>
          <w:numId w:val="4"/>
        </w:numPr>
        <w:tabs>
          <w:tab w:val="clear" w:pos="720"/>
        </w:tabs>
        <w:autoSpaceDE w:val="0"/>
        <w:spacing w:line="276" w:lineRule="auto"/>
        <w:ind w:left="426"/>
        <w:jc w:val="both"/>
      </w:pPr>
      <w:r>
        <w:t>O</w:t>
      </w:r>
      <w:r w:rsidRPr="00A77C7F">
        <w:t xml:space="preserve">soby zamierzające skorzystać w danym roku kalendarzowym z ulgowych usług </w:t>
      </w:r>
      <w:r w:rsidR="00F72B15">
        <w:br/>
      </w:r>
      <w:r w:rsidRPr="00A77C7F">
        <w:t xml:space="preserve">i świadczeń finansowanych z Funduszu </w:t>
      </w:r>
      <w:r>
        <w:t>składają</w:t>
      </w:r>
      <w:r w:rsidRPr="00A77C7F">
        <w:t xml:space="preserve"> </w:t>
      </w:r>
      <w:r w:rsidR="00F925E5">
        <w:t xml:space="preserve">do </w:t>
      </w:r>
      <w:r w:rsidRPr="00A77C7F">
        <w:t xml:space="preserve">Pracodawcy w terminie do </w:t>
      </w:r>
      <w:r w:rsidR="00305EF0">
        <w:br/>
        <w:t>30</w:t>
      </w:r>
      <w:r w:rsidR="00B03F78">
        <w:t xml:space="preserve"> </w:t>
      </w:r>
      <w:r w:rsidR="003F07A3">
        <w:t>kwietnia</w:t>
      </w:r>
      <w:r w:rsidR="00B03F78">
        <w:t xml:space="preserve"> każdego roku</w:t>
      </w:r>
      <w:r w:rsidR="001F47E6">
        <w:t xml:space="preserve"> </w:t>
      </w:r>
      <w:r w:rsidR="00217193">
        <w:t>O</w:t>
      </w:r>
      <w:r w:rsidRPr="006B0706">
        <w:t xml:space="preserve">świadczenie </w:t>
      </w:r>
      <w:r w:rsidRPr="00A77C7F">
        <w:t>o sytuacji życiowej, rodzinnej i materialnej</w:t>
      </w:r>
      <w:r w:rsidR="00217193">
        <w:t>, (zwane dalej „</w:t>
      </w:r>
      <w:r w:rsidR="00217193" w:rsidRPr="00217193">
        <w:rPr>
          <w:b/>
        </w:rPr>
        <w:t>Ośw</w:t>
      </w:r>
      <w:r w:rsidR="00217193">
        <w:rPr>
          <w:b/>
        </w:rPr>
        <w:t>i</w:t>
      </w:r>
      <w:r w:rsidR="00217193" w:rsidRPr="00217193">
        <w:rPr>
          <w:b/>
        </w:rPr>
        <w:t>a</w:t>
      </w:r>
      <w:r w:rsidR="00217193">
        <w:rPr>
          <w:b/>
        </w:rPr>
        <w:t>d</w:t>
      </w:r>
      <w:r w:rsidR="00217193" w:rsidRPr="00217193">
        <w:rPr>
          <w:b/>
        </w:rPr>
        <w:t>czeniem</w:t>
      </w:r>
      <w:r w:rsidR="00217193">
        <w:t>”)</w:t>
      </w:r>
      <w:r>
        <w:t>, które</w:t>
      </w:r>
      <w:r w:rsidR="00217193">
        <w:t>go</w:t>
      </w:r>
      <w:r>
        <w:t xml:space="preserve"> </w:t>
      </w:r>
      <w:r w:rsidRPr="003430FD">
        <w:t xml:space="preserve">wzór stanowi załącznik Nr </w:t>
      </w:r>
      <w:r w:rsidR="005C7888" w:rsidRPr="003430FD">
        <w:t>3</w:t>
      </w:r>
      <w:r w:rsidRPr="003430FD">
        <w:t xml:space="preserve"> do niniejszego Regulaminu. Powyższe jest konieczne do</w:t>
      </w:r>
      <w:r>
        <w:t xml:space="preserve"> ustalenia lub zmiany progów dochodowych na dany rok kalendarzowy oraz sporządze</w:t>
      </w:r>
      <w:r w:rsidR="001F47E6">
        <w:t>nia Planu rzeczowo-finansowego.</w:t>
      </w:r>
    </w:p>
    <w:p w14:paraId="477306E6" w14:textId="77777777" w:rsidR="00F925E5" w:rsidRDefault="00F925E5" w:rsidP="00334A72">
      <w:pPr>
        <w:numPr>
          <w:ilvl w:val="0"/>
          <w:numId w:val="4"/>
        </w:numPr>
        <w:tabs>
          <w:tab w:val="clear" w:pos="720"/>
        </w:tabs>
        <w:autoSpaceDE w:val="0"/>
        <w:spacing w:line="276" w:lineRule="auto"/>
        <w:ind w:left="426"/>
        <w:jc w:val="both"/>
      </w:pPr>
      <w:r w:rsidRPr="006B0706">
        <w:t xml:space="preserve">Pracownicy zatrudnieni w ciągu trwania roku </w:t>
      </w:r>
      <w:r>
        <w:t xml:space="preserve">kalendarzowego </w:t>
      </w:r>
      <w:r w:rsidRPr="006B0706">
        <w:t xml:space="preserve">składają ww. oświadczenie </w:t>
      </w:r>
      <w:r>
        <w:t>wraz z pierwszym wnioskiem.</w:t>
      </w:r>
    </w:p>
    <w:p w14:paraId="22DC6F49" w14:textId="77777777" w:rsidR="00217193" w:rsidRDefault="00217193" w:rsidP="00334A72">
      <w:pPr>
        <w:numPr>
          <w:ilvl w:val="0"/>
          <w:numId w:val="4"/>
        </w:numPr>
        <w:tabs>
          <w:tab w:val="clear" w:pos="720"/>
        </w:tabs>
        <w:autoSpaceDE w:val="0"/>
        <w:spacing w:line="276" w:lineRule="auto"/>
        <w:ind w:left="426"/>
        <w:jc w:val="both"/>
      </w:pPr>
      <w:r>
        <w:t xml:space="preserve">Oświadczenie o sytuacji życiowej, rodzinnej i materialnej jest wymagane do celu ustalenia </w:t>
      </w:r>
      <w:r>
        <w:lastRenderedPageBreak/>
        <w:t>sytuacji socjalnej uprawnionego, w celu ustalenia wysokości świadczeń. Niezłożenie Oświadczenia oraz nie dostarczenie go na wezwanie pracodawcy, skutkuje odmownym rozpatrzeniem wniosku.</w:t>
      </w:r>
    </w:p>
    <w:p w14:paraId="7DA6132A" w14:textId="77777777" w:rsidR="00CC1F0F" w:rsidRDefault="00A77C7F" w:rsidP="00334A72">
      <w:pPr>
        <w:numPr>
          <w:ilvl w:val="0"/>
          <w:numId w:val="4"/>
        </w:numPr>
        <w:tabs>
          <w:tab w:val="clear" w:pos="720"/>
        </w:tabs>
        <w:autoSpaceDE w:val="0"/>
        <w:spacing w:line="276" w:lineRule="auto"/>
        <w:ind w:left="426"/>
        <w:jc w:val="both"/>
      </w:pPr>
      <w:r>
        <w:t>Oświadczenie</w:t>
      </w:r>
      <w:r w:rsidRPr="006B0706">
        <w:t xml:space="preserve"> </w:t>
      </w:r>
      <w:r>
        <w:t>o sytuacji życiowej, rodzinnej i materialnej</w:t>
      </w:r>
      <w:r w:rsidRPr="006B0706">
        <w:t xml:space="preserve"> jest dokumentem. Prawdziwość danych zawartych </w:t>
      </w:r>
      <w:r>
        <w:t>w O</w:t>
      </w:r>
      <w:r w:rsidRPr="006B0706">
        <w:t>świadczeniu, potwie</w:t>
      </w:r>
      <w:r>
        <w:t xml:space="preserve">rdzona </w:t>
      </w:r>
      <w:r w:rsidR="00E301D1">
        <w:t xml:space="preserve">jest </w:t>
      </w:r>
      <w:r>
        <w:t xml:space="preserve">własnoręcznym podpisem </w:t>
      </w:r>
      <w:r w:rsidR="00E301D1">
        <w:t>osoby składającej oświadczenie</w:t>
      </w:r>
      <w:r w:rsidRPr="006B0706">
        <w:t xml:space="preserve">. </w:t>
      </w:r>
    </w:p>
    <w:p w14:paraId="673A35AE" w14:textId="49A0B262" w:rsidR="00F925E5" w:rsidRDefault="00A77C7F" w:rsidP="00334A72">
      <w:pPr>
        <w:numPr>
          <w:ilvl w:val="0"/>
          <w:numId w:val="4"/>
        </w:numPr>
        <w:tabs>
          <w:tab w:val="clear" w:pos="720"/>
        </w:tabs>
        <w:autoSpaceDE w:val="0"/>
        <w:spacing w:line="276" w:lineRule="auto"/>
        <w:ind w:left="426"/>
        <w:jc w:val="both"/>
      </w:pPr>
      <w:r>
        <w:t xml:space="preserve">Pracodawca ma prawo dokonywania weryfikacji prawdziwości danych podanych </w:t>
      </w:r>
      <w:r w:rsidR="00F72B15">
        <w:br/>
      </w:r>
      <w:r>
        <w:t xml:space="preserve">w Oświadczeniu </w:t>
      </w:r>
      <w:r w:rsidR="00F925E5">
        <w:t>o sytuacji życiowej, rodzinnej i materialnej</w:t>
      </w:r>
      <w:r w:rsidR="00F925E5" w:rsidRPr="006B0706">
        <w:t xml:space="preserve"> </w:t>
      </w:r>
      <w:r>
        <w:t>i w tym celu może żądać</w:t>
      </w:r>
      <w:r w:rsidRPr="00CC1F0F">
        <w:rPr>
          <w:rFonts w:ascii="TimesNewRoman" w:hAnsi="TimesNewRoman" w:cs="TimesNewRoman"/>
        </w:rPr>
        <w:t xml:space="preserve"> </w:t>
      </w:r>
      <w:r>
        <w:t xml:space="preserve">od </w:t>
      </w:r>
      <w:r w:rsidR="00F925E5">
        <w:t>uprawnionego</w:t>
      </w:r>
      <w:r>
        <w:t xml:space="preserve"> lub </w:t>
      </w:r>
      <w:r w:rsidR="003430FD">
        <w:t xml:space="preserve">uprawnionych </w:t>
      </w:r>
      <w:r>
        <w:t xml:space="preserve">członków jego </w:t>
      </w:r>
      <w:r w:rsidR="003430FD">
        <w:t>gospodarstwa domowego</w:t>
      </w:r>
      <w:r>
        <w:t xml:space="preserve"> dodatkowych informacji w formie oświadczenia, a także przedstawienia dokumentów potwierdzających prawdziwość informacji.</w:t>
      </w:r>
      <w:r w:rsidR="00CC1F0F">
        <w:t xml:space="preserve"> W tym celu </w:t>
      </w:r>
      <w:r w:rsidR="00192B46">
        <w:t xml:space="preserve">Pracodawca oraz </w:t>
      </w:r>
      <w:r w:rsidR="00CC1F0F">
        <w:t xml:space="preserve">Komisja Socjalna może żądać dokumentów takich jak </w:t>
      </w:r>
      <w:r w:rsidR="00CC1F0F" w:rsidRPr="00CC1F0F">
        <w:t xml:space="preserve">np. zaświadczenie o dochodach </w:t>
      </w:r>
      <w:r w:rsidR="00E301D1">
        <w:t xml:space="preserve">i przysporzeniach pracownika, jego </w:t>
      </w:r>
      <w:r w:rsidR="00CC1F0F" w:rsidRPr="00CC1F0F">
        <w:t>współmałżonka, dziec</w:t>
      </w:r>
      <w:r w:rsidR="00E301D1">
        <w:t>i</w:t>
      </w:r>
      <w:r w:rsidR="00CC1F0F" w:rsidRPr="00CC1F0F">
        <w:t xml:space="preserve"> lub innej osoby prowadzącej wspólne gospodarstwo domowe wraz z uprawnionym, zaświadczenia </w:t>
      </w:r>
      <w:r w:rsidR="00380A37">
        <w:t xml:space="preserve">z urzędu skarbowego, </w:t>
      </w:r>
      <w:r w:rsidR="001F47E6">
        <w:t>zaświadczenia z ośrodka pomocy społecznej</w:t>
      </w:r>
      <w:r w:rsidR="00CC1F0F" w:rsidRPr="00CC1F0F">
        <w:t>, decyzji Powiatowego Urzędu Pracy o wysokości pobieranego zasiłku dla bezrobotnych lub o przyznaniu statusu bezrobotnego bez prawa do zasiłku, decyzji o przyznaniu emerytury, renty lub zasiłku - świadczenia przedemerytalnego wraz z ostatnią waloryzacją</w:t>
      </w:r>
      <w:r w:rsidR="00E301D1">
        <w:t xml:space="preserve">, do wglądu </w:t>
      </w:r>
      <w:r w:rsidR="00E301D1" w:rsidRPr="00CC1F0F">
        <w:t xml:space="preserve">kopii PIT-u składanego do </w:t>
      </w:r>
      <w:r w:rsidR="00E301D1">
        <w:t>u</w:t>
      </w:r>
      <w:r w:rsidR="00E301D1" w:rsidRPr="00CC1F0F">
        <w:t xml:space="preserve">rzędu </w:t>
      </w:r>
      <w:r w:rsidR="00E301D1">
        <w:t>s</w:t>
      </w:r>
      <w:r w:rsidR="00E301D1" w:rsidRPr="00CC1F0F">
        <w:t>karbowego</w:t>
      </w:r>
      <w:r w:rsidR="00E301D1">
        <w:t>,</w:t>
      </w:r>
      <w:r w:rsidR="00CC1F0F" w:rsidRPr="00CC1F0F">
        <w:t xml:space="preserve"> itp.).</w:t>
      </w:r>
    </w:p>
    <w:p w14:paraId="3F2A4521" w14:textId="77777777" w:rsidR="00F925E5" w:rsidRDefault="00A77C7F" w:rsidP="00334A72">
      <w:pPr>
        <w:numPr>
          <w:ilvl w:val="0"/>
          <w:numId w:val="4"/>
        </w:numPr>
        <w:tabs>
          <w:tab w:val="clear" w:pos="720"/>
        </w:tabs>
        <w:autoSpaceDE w:val="0"/>
        <w:spacing w:line="276" w:lineRule="auto"/>
        <w:ind w:left="426"/>
        <w:jc w:val="both"/>
      </w:pPr>
      <w:r>
        <w:t>Nieprzedłożenie dokumentów na żądanie pracodawcy w terminie określonym w żądaniu skutkuje odmownym rozpatrzeniem wniosku.</w:t>
      </w:r>
    </w:p>
    <w:p w14:paraId="53AAD290" w14:textId="7F6E69AC" w:rsidR="00A77C7F" w:rsidRPr="00F925E5" w:rsidRDefault="00A77C7F" w:rsidP="00334A72">
      <w:pPr>
        <w:numPr>
          <w:ilvl w:val="0"/>
          <w:numId w:val="4"/>
        </w:numPr>
        <w:tabs>
          <w:tab w:val="clear" w:pos="720"/>
        </w:tabs>
        <w:autoSpaceDE w:val="0"/>
        <w:spacing w:line="276" w:lineRule="auto"/>
        <w:ind w:left="426"/>
        <w:jc w:val="both"/>
      </w:pPr>
      <w:r w:rsidRPr="00F925E5">
        <w:t xml:space="preserve">Do końca </w:t>
      </w:r>
      <w:r w:rsidR="003F07A3">
        <w:t>kwietnia</w:t>
      </w:r>
      <w:r w:rsidRPr="00F925E5">
        <w:t xml:space="preserve"> danego roku świadczenia są przyznawane w oparciu o złożon</w:t>
      </w:r>
      <w:r w:rsidR="00F925E5" w:rsidRPr="00F925E5">
        <w:t>e</w:t>
      </w:r>
      <w:r w:rsidRPr="00F925E5">
        <w:t xml:space="preserve"> </w:t>
      </w:r>
      <w:r w:rsidR="00F925E5" w:rsidRPr="00F925E5">
        <w:t>Oświadczenie</w:t>
      </w:r>
      <w:r w:rsidRPr="00F925E5">
        <w:t xml:space="preserve"> z roku poprzedniego, chyba że uprawniony złoży wcześniej </w:t>
      </w:r>
      <w:r w:rsidR="00F925E5" w:rsidRPr="00F925E5">
        <w:t>nowe oświadczenie</w:t>
      </w:r>
      <w:r w:rsidRPr="00F925E5">
        <w:t>.</w:t>
      </w:r>
    </w:p>
    <w:p w14:paraId="5B5CB467" w14:textId="77777777" w:rsidR="007F3A4B" w:rsidRDefault="00F925E5" w:rsidP="00334A72">
      <w:pPr>
        <w:numPr>
          <w:ilvl w:val="0"/>
          <w:numId w:val="4"/>
        </w:numPr>
        <w:tabs>
          <w:tab w:val="clear" w:pos="720"/>
        </w:tabs>
        <w:autoSpaceDE w:val="0"/>
        <w:spacing w:line="276" w:lineRule="auto"/>
        <w:ind w:left="426"/>
        <w:jc w:val="both"/>
      </w:pPr>
      <w:r w:rsidRPr="00F925E5">
        <w:t xml:space="preserve">O zmianie sytuacji życiowej, rodzinnej i materialnej, </w:t>
      </w:r>
      <w:r w:rsidR="00412A78" w:rsidRPr="00F925E5">
        <w:t>podanej w Oświadczeniu</w:t>
      </w:r>
      <w:r w:rsidR="00412A78">
        <w:t xml:space="preserve">, a </w:t>
      </w:r>
      <w:r w:rsidR="002E1787" w:rsidRPr="0009567F">
        <w:t>mającej wpływ na wysokość pozyskiwanych środków finansowych</w:t>
      </w:r>
      <w:r w:rsidRPr="00F925E5">
        <w:t xml:space="preserve">, osoba uprawniona informuje Pracodawcę we wniosku o </w:t>
      </w:r>
      <w:r w:rsidR="00CC1F0F">
        <w:t>przyznanie świadczenia</w:t>
      </w:r>
      <w:r w:rsidRPr="00F925E5">
        <w:t xml:space="preserve"> z Funduszu. </w:t>
      </w:r>
    </w:p>
    <w:p w14:paraId="0E81C84F" w14:textId="77777777" w:rsidR="007F3A4B" w:rsidRDefault="007F3A4B" w:rsidP="00334A72">
      <w:pPr>
        <w:numPr>
          <w:ilvl w:val="0"/>
          <w:numId w:val="4"/>
        </w:numPr>
        <w:tabs>
          <w:tab w:val="clear" w:pos="720"/>
        </w:tabs>
        <w:autoSpaceDE w:val="0"/>
        <w:spacing w:line="276" w:lineRule="auto"/>
        <w:ind w:left="426"/>
        <w:jc w:val="both"/>
      </w:pPr>
      <w:r>
        <w:t>Do sytuacji życiowej, rodzinnej i materialnej gospodarstwa domowego zalicza się wszelkie dochody opodatkowane netto</w:t>
      </w:r>
      <w:r w:rsidR="002E1787">
        <w:t xml:space="preserve"> </w:t>
      </w:r>
      <w:r>
        <w:t xml:space="preserve">oraz przysporzenia niepodlegające opodatkowaniu </w:t>
      </w:r>
      <w:r w:rsidR="002B7CB8">
        <w:t xml:space="preserve">uprawnionych członków </w:t>
      </w:r>
      <w:r>
        <w:t>gospodarstwa domowego, w szczególn</w:t>
      </w:r>
      <w:r w:rsidR="00F72B15">
        <w:t>ości:</w:t>
      </w:r>
    </w:p>
    <w:p w14:paraId="23EE3FF7" w14:textId="75EA2CD0" w:rsidR="007F3A4B" w:rsidRPr="00CD1386" w:rsidRDefault="00380A37" w:rsidP="00334A72">
      <w:pPr>
        <w:spacing w:line="276" w:lineRule="auto"/>
        <w:ind w:left="426"/>
        <w:jc w:val="both"/>
      </w:pPr>
      <w:r>
        <w:t xml:space="preserve">- </w:t>
      </w:r>
      <w:r w:rsidR="00CD1386">
        <w:t>d</w:t>
      </w:r>
      <w:r w:rsidR="007F3A4B" w:rsidRPr="00CD1386">
        <w:t xml:space="preserve">ochody z tytułu umowy o pracę, zlecenia, o dzieło, renty, emerytury, świadczenia przedemerytalnego, urlopu macierzyńskiego, wychowawczego, zasiłku chorobowego, zasiłku dla bezrobotnych, dochody z najmu, dzierżawy, </w:t>
      </w:r>
      <w:r w:rsidR="00FD2DE2" w:rsidRPr="00B86223">
        <w:rPr>
          <w:rFonts w:ascii="Cambria" w:hAnsi="Cambria"/>
          <w:sz w:val="22"/>
          <w:szCs w:val="22"/>
        </w:rPr>
        <w:t xml:space="preserve">dochody z gospodarstwa rolnego </w:t>
      </w:r>
      <w:r w:rsidR="00FD2DE2" w:rsidRPr="00B86223">
        <w:rPr>
          <w:rFonts w:ascii="Cambria" w:hAnsi="Cambria" w:cs="Lato"/>
          <w:iCs/>
          <w:color w:val="2F3847"/>
          <w:sz w:val="22"/>
          <w:szCs w:val="22"/>
          <w:shd w:val="clear" w:color="auto" w:fill="FFFFFF"/>
        </w:rPr>
        <w:t>(powyżej 1 ha przeliczeniowego lub fizycznego)</w:t>
      </w:r>
      <w:r w:rsidR="00FD2DE2" w:rsidRPr="00B86223">
        <w:rPr>
          <w:rFonts w:ascii="Cambria" w:hAnsi="Cambria" w:cs="Lato"/>
          <w:i/>
          <w:iCs/>
          <w:color w:val="2F3847"/>
          <w:sz w:val="22"/>
          <w:szCs w:val="22"/>
          <w:shd w:val="clear" w:color="auto" w:fill="FFFFFF"/>
        </w:rPr>
        <w:t xml:space="preserve"> </w:t>
      </w:r>
      <w:r w:rsidR="00FD2DE2" w:rsidRPr="00B86223">
        <w:rPr>
          <w:rFonts w:ascii="Cambria" w:hAnsi="Cambria"/>
          <w:sz w:val="22"/>
          <w:szCs w:val="22"/>
        </w:rPr>
        <w:t>obliczone na podstawie liczby hektarów przeliczeniowych, przyjmując</w:t>
      </w:r>
      <w:r w:rsidR="00FD2DE2">
        <w:rPr>
          <w:rFonts w:ascii="Cambria" w:hAnsi="Cambria"/>
          <w:sz w:val="22"/>
          <w:szCs w:val="22"/>
        </w:rPr>
        <w:t>,</w:t>
      </w:r>
      <w:r w:rsidR="00FD2DE2" w:rsidRPr="00B86223">
        <w:rPr>
          <w:rFonts w:ascii="Cambria" w:hAnsi="Cambria"/>
          <w:sz w:val="22"/>
          <w:szCs w:val="22"/>
        </w:rPr>
        <w:t xml:space="preserve"> że z 1ha przeliczeniowego uzyskuje się dochód miesięczny w wysokości</w:t>
      </w:r>
      <w:r w:rsidR="007F3A4B" w:rsidRPr="00CD1386">
        <w:t xml:space="preserve"> </w:t>
      </w:r>
      <w:r w:rsidR="00F27A5C" w:rsidRPr="00F27A5C">
        <w:t>określonej przez Prezesa Głównego Urzędu Statystycznego</w:t>
      </w:r>
      <w:r w:rsidR="007F3A4B" w:rsidRPr="00CD1386">
        <w:t xml:space="preserve">, </w:t>
      </w:r>
      <w:r w:rsidR="00FD2DE2">
        <w:t xml:space="preserve">dochody z dopłat dla rolników, </w:t>
      </w:r>
      <w:r w:rsidR="007F3A4B" w:rsidRPr="00CD1386">
        <w:t>prowadzenia działalności gospodarczej oraz alimenty (</w:t>
      </w:r>
      <w:r w:rsidR="000E3073">
        <w:t xml:space="preserve">alimenty </w:t>
      </w:r>
      <w:r w:rsidR="007F3A4B" w:rsidRPr="00CD1386">
        <w:t xml:space="preserve">otrzymywane </w:t>
      </w:r>
      <w:r w:rsidR="001A42FC">
        <w:t>powiększają</w:t>
      </w:r>
      <w:r w:rsidR="000E3073">
        <w:t xml:space="preserve"> miesięczną kwotę do dyspozycji, a </w:t>
      </w:r>
      <w:r w:rsidR="004671D4">
        <w:t xml:space="preserve">alimenty </w:t>
      </w:r>
      <w:r w:rsidR="000E3073">
        <w:t>płacone pomniejszają</w:t>
      </w:r>
      <w:r w:rsidR="007F3A4B" w:rsidRPr="00CD1386">
        <w:t xml:space="preserve">), stypendia, świadczenia rodzinne, świadczenia </w:t>
      </w:r>
      <w:r w:rsidR="003430FD">
        <w:t xml:space="preserve">wychowawcze </w:t>
      </w:r>
      <w:r w:rsidR="007F3A4B" w:rsidRPr="00CD1386">
        <w:t xml:space="preserve">z programu </w:t>
      </w:r>
      <w:r w:rsidR="0089271D">
        <w:t>8</w:t>
      </w:r>
      <w:r w:rsidR="007F3A4B" w:rsidRPr="00CD1386">
        <w:t>00 plus, zasiłki i inne świadczenia i dochody mające istotny wpływ na sytuację materialną i życiową gospodarstwa domowego.</w:t>
      </w:r>
    </w:p>
    <w:p w14:paraId="0618A23A" w14:textId="77777777" w:rsidR="0088622D" w:rsidRPr="00F72B15" w:rsidRDefault="0088622D" w:rsidP="00334A72">
      <w:pPr>
        <w:tabs>
          <w:tab w:val="left" w:pos="720"/>
        </w:tabs>
        <w:spacing w:line="276" w:lineRule="auto"/>
        <w:ind w:left="360"/>
        <w:jc w:val="both"/>
      </w:pPr>
      <w:r w:rsidRPr="00F72B15">
        <w:t xml:space="preserve">Dochody oraz przysporzenia osiągnięte w roku poprzedzającym rok ubiegania się </w:t>
      </w:r>
      <w:r w:rsidR="00F72B15" w:rsidRPr="00F72B15">
        <w:br/>
      </w:r>
      <w:r w:rsidRPr="00F72B15">
        <w:t xml:space="preserve">o świadczenie należy podzielić przez liczbę </w:t>
      </w:r>
      <w:r w:rsidR="004D5EEA">
        <w:t xml:space="preserve">uprawnionych </w:t>
      </w:r>
      <w:r w:rsidRPr="00F72B15">
        <w:t xml:space="preserve">członków gospodarstwa domowego oraz podzielić przez 12 miesięcy. </w:t>
      </w:r>
    </w:p>
    <w:p w14:paraId="7A144716" w14:textId="77777777" w:rsidR="002E1787" w:rsidRPr="0009567F" w:rsidRDefault="006F5B4E" w:rsidP="00334A72">
      <w:pPr>
        <w:pStyle w:val="Akapitzlist"/>
        <w:numPr>
          <w:ilvl w:val="0"/>
          <w:numId w:val="4"/>
        </w:numPr>
        <w:tabs>
          <w:tab w:val="clear" w:pos="720"/>
        </w:tabs>
        <w:spacing w:line="276" w:lineRule="auto"/>
        <w:ind w:left="426"/>
        <w:jc w:val="both"/>
        <w:rPr>
          <w:lang w:bidi="pl-PL"/>
        </w:rPr>
      </w:pPr>
      <w:r>
        <w:t>Pod pojęciem dochód netto</w:t>
      </w:r>
      <w:r w:rsidR="001F47E6">
        <w:t xml:space="preserve"> </w:t>
      </w:r>
      <w:r w:rsidR="002E1787" w:rsidRPr="0009567F">
        <w:t>należy rozumieć przychód pomniejszony o:</w:t>
      </w:r>
    </w:p>
    <w:p w14:paraId="76F803C9" w14:textId="77777777" w:rsidR="002E1787" w:rsidRPr="0009567F" w:rsidRDefault="002E1787" w:rsidP="00334A72">
      <w:pPr>
        <w:widowControl/>
        <w:numPr>
          <w:ilvl w:val="0"/>
          <w:numId w:val="21"/>
        </w:numPr>
        <w:tabs>
          <w:tab w:val="clear" w:pos="720"/>
        </w:tabs>
        <w:suppressAutoHyphens w:val="0"/>
        <w:spacing w:line="276" w:lineRule="auto"/>
        <w:ind w:left="1134" w:hanging="426"/>
        <w:jc w:val="both"/>
      </w:pPr>
      <w:r w:rsidRPr="0009567F">
        <w:lastRenderedPageBreak/>
        <w:t>koszty uzyskania przychodu,</w:t>
      </w:r>
    </w:p>
    <w:p w14:paraId="23B62C55" w14:textId="77777777" w:rsidR="002E1787" w:rsidRPr="0009567F" w:rsidRDefault="002E1787" w:rsidP="00334A72">
      <w:pPr>
        <w:widowControl/>
        <w:numPr>
          <w:ilvl w:val="0"/>
          <w:numId w:val="21"/>
        </w:numPr>
        <w:tabs>
          <w:tab w:val="clear" w:pos="720"/>
        </w:tabs>
        <w:suppressAutoHyphens w:val="0"/>
        <w:spacing w:line="276" w:lineRule="auto"/>
        <w:ind w:left="1134" w:hanging="426"/>
        <w:jc w:val="both"/>
      </w:pPr>
      <w:r w:rsidRPr="0009567F">
        <w:t>podatek dochodowy od osób fizycznych,</w:t>
      </w:r>
    </w:p>
    <w:p w14:paraId="1ECF8B87" w14:textId="77777777" w:rsidR="002E1787" w:rsidRPr="003430FD" w:rsidRDefault="002E1787" w:rsidP="00334A72">
      <w:pPr>
        <w:widowControl/>
        <w:numPr>
          <w:ilvl w:val="0"/>
          <w:numId w:val="21"/>
        </w:numPr>
        <w:tabs>
          <w:tab w:val="clear" w:pos="720"/>
        </w:tabs>
        <w:suppressAutoHyphens w:val="0"/>
        <w:spacing w:line="276" w:lineRule="auto"/>
        <w:ind w:left="1134" w:hanging="426"/>
        <w:jc w:val="both"/>
      </w:pPr>
      <w:r w:rsidRPr="003430FD">
        <w:t>składki na obowiązkowe ubezpieczenie społeczne,</w:t>
      </w:r>
    </w:p>
    <w:p w14:paraId="1B287AEF" w14:textId="77777777" w:rsidR="002E1787" w:rsidRDefault="002E1787" w:rsidP="00334A72">
      <w:pPr>
        <w:widowControl/>
        <w:numPr>
          <w:ilvl w:val="0"/>
          <w:numId w:val="21"/>
        </w:numPr>
        <w:tabs>
          <w:tab w:val="clear" w:pos="720"/>
        </w:tabs>
        <w:suppressAutoHyphens w:val="0"/>
        <w:spacing w:line="276" w:lineRule="auto"/>
        <w:ind w:left="1134" w:hanging="426"/>
        <w:jc w:val="both"/>
      </w:pPr>
      <w:r w:rsidRPr="003430FD">
        <w:t>składki na obow</w:t>
      </w:r>
      <w:r w:rsidR="004671D4">
        <w:t>iązkowe ubezpieczenie zdrowotne,</w:t>
      </w:r>
    </w:p>
    <w:p w14:paraId="7B00E1D6" w14:textId="77777777" w:rsidR="004671D4" w:rsidRPr="003430FD" w:rsidRDefault="004671D4" w:rsidP="00334A72">
      <w:pPr>
        <w:widowControl/>
        <w:suppressAutoHyphens w:val="0"/>
        <w:spacing w:line="276" w:lineRule="auto"/>
        <w:ind w:left="1134"/>
        <w:jc w:val="both"/>
      </w:pPr>
      <w:r>
        <w:t>oraz powiększony o zwrot podatku z urzędu skarbowego.</w:t>
      </w:r>
    </w:p>
    <w:p w14:paraId="6BE4C5BA" w14:textId="77777777" w:rsidR="00C64D0D" w:rsidRPr="003430FD" w:rsidRDefault="007F3A4B" w:rsidP="00334A72">
      <w:pPr>
        <w:pStyle w:val="Akapitzlist"/>
        <w:numPr>
          <w:ilvl w:val="0"/>
          <w:numId w:val="4"/>
        </w:numPr>
        <w:tabs>
          <w:tab w:val="clear" w:pos="720"/>
        </w:tabs>
        <w:spacing w:line="276" w:lineRule="auto"/>
        <w:ind w:left="426"/>
        <w:jc w:val="both"/>
      </w:pPr>
      <w:r w:rsidRPr="003430FD">
        <w:t xml:space="preserve">Od wykazanych w Oświadczeniu o sytuacji życiowej, rodzinnej i materialnej dochodów </w:t>
      </w:r>
      <w:r w:rsidR="00F72B15" w:rsidRPr="003430FD">
        <w:br/>
      </w:r>
      <w:r w:rsidRPr="003430FD">
        <w:t xml:space="preserve">i </w:t>
      </w:r>
      <w:r w:rsidR="006437DB">
        <w:t>przysporzeń</w:t>
      </w:r>
      <w:r w:rsidRPr="003430FD">
        <w:t xml:space="preserve"> nie należy odejmować</w:t>
      </w:r>
      <w:r w:rsidRPr="003430FD">
        <w:rPr>
          <w:rFonts w:ascii="TimesNewRoman" w:hAnsi="TimesNewRoman" w:cs="TimesNewRoman"/>
        </w:rPr>
        <w:t xml:space="preserve"> </w:t>
      </w:r>
      <w:r w:rsidRPr="003430FD">
        <w:t>zobowiązań takich jak np.: spłata rat kredytu, pożyczki, składek członkowskich</w:t>
      </w:r>
      <w:r w:rsidR="00C64D0D" w:rsidRPr="003430FD">
        <w:t>, ubezpieczenia na życie</w:t>
      </w:r>
      <w:r w:rsidR="003F4364">
        <w:t>,</w:t>
      </w:r>
      <w:r w:rsidRPr="003430FD">
        <w:t xml:space="preserve"> itp.</w:t>
      </w:r>
    </w:p>
    <w:p w14:paraId="42825B7E" w14:textId="77777777" w:rsidR="007F3A4B" w:rsidRDefault="007F3A4B" w:rsidP="00334A72">
      <w:pPr>
        <w:pStyle w:val="Akapitzlist"/>
        <w:numPr>
          <w:ilvl w:val="0"/>
          <w:numId w:val="4"/>
        </w:numPr>
        <w:tabs>
          <w:tab w:val="clear" w:pos="720"/>
        </w:tabs>
        <w:spacing w:line="276" w:lineRule="auto"/>
        <w:ind w:left="426"/>
        <w:jc w:val="both"/>
      </w:pPr>
      <w:r w:rsidRPr="003430FD">
        <w:t xml:space="preserve">Przez gospodarstwo domowe rozumie się: uprawnionego oraz wszystkie </w:t>
      </w:r>
      <w:r w:rsidR="003A6AC5">
        <w:t xml:space="preserve">uprawnione </w:t>
      </w:r>
      <w:r w:rsidRPr="003430FD">
        <w:t>osob</w:t>
      </w:r>
      <w:r w:rsidR="00C64D0D" w:rsidRPr="003430FD">
        <w:t xml:space="preserve">y zamieszkujące wspólnie z nim </w:t>
      </w:r>
      <w:r w:rsidRPr="003430FD">
        <w:t>i prowadzące wspólne gospodarstwo domowe.</w:t>
      </w:r>
    </w:p>
    <w:p w14:paraId="1DFCD268" w14:textId="77777777" w:rsidR="00FD6FD1" w:rsidRPr="003430FD" w:rsidRDefault="00FD6FD1" w:rsidP="00FD6FD1">
      <w:pPr>
        <w:pStyle w:val="Akapitzlist"/>
        <w:numPr>
          <w:ilvl w:val="0"/>
          <w:numId w:val="4"/>
        </w:numPr>
        <w:tabs>
          <w:tab w:val="clear" w:pos="720"/>
        </w:tabs>
        <w:spacing w:line="276" w:lineRule="auto"/>
        <w:ind w:left="426"/>
        <w:jc w:val="both"/>
      </w:pPr>
      <w:r>
        <w:t>Małżonkowie posiadający rozdzielność majątkową składają jedno Oświadczenie, aby wykazać sytuację socjalną swojej rodziny na jednym dokumencie.</w:t>
      </w:r>
    </w:p>
    <w:p w14:paraId="0720AD43" w14:textId="77777777" w:rsidR="00505A2F" w:rsidRDefault="00684E9A" w:rsidP="00334A72">
      <w:pPr>
        <w:numPr>
          <w:ilvl w:val="0"/>
          <w:numId w:val="4"/>
        </w:numPr>
        <w:tabs>
          <w:tab w:val="clear" w:pos="720"/>
        </w:tabs>
        <w:autoSpaceDE w:val="0"/>
        <w:spacing w:line="276" w:lineRule="auto"/>
        <w:ind w:left="426"/>
        <w:jc w:val="both"/>
      </w:pPr>
      <w:r w:rsidRPr="003430FD">
        <w:t>Prawo interpretacji postan</w:t>
      </w:r>
      <w:r w:rsidR="007B5C2F" w:rsidRPr="003430FD">
        <w:t>owień Regulaminu oraz rocznego P</w:t>
      </w:r>
      <w:r w:rsidRPr="003430FD">
        <w:t>lanu rzeczowo-finansowego ma Pracodawca, który podejmuje decyzję po zapoznaniu się ze stanowiskiem Komisji</w:t>
      </w:r>
      <w:r w:rsidRPr="00953B18">
        <w:t xml:space="preserve"> Socjalnej</w:t>
      </w:r>
      <w:r w:rsidR="007B5C2F">
        <w:t>, w tym</w:t>
      </w:r>
      <w:r w:rsidRPr="00953B18">
        <w:t xml:space="preserve"> zakładowych organizacji związkowych.</w:t>
      </w:r>
    </w:p>
    <w:p w14:paraId="0BA38FC7" w14:textId="77777777" w:rsidR="00505A2F" w:rsidRDefault="002E1787" w:rsidP="00334A72">
      <w:pPr>
        <w:numPr>
          <w:ilvl w:val="0"/>
          <w:numId w:val="4"/>
        </w:numPr>
        <w:tabs>
          <w:tab w:val="clear" w:pos="720"/>
        </w:tabs>
        <w:autoSpaceDE w:val="0"/>
        <w:spacing w:line="276" w:lineRule="auto"/>
        <w:ind w:left="426"/>
        <w:jc w:val="both"/>
      </w:pPr>
      <w:r w:rsidRPr="0009567F">
        <w:t xml:space="preserve">Osoba korzystająca ze świadczeń ze środków Funduszu, która złożyła oświadczenie niezgodne z prawdą, </w:t>
      </w:r>
      <w:r w:rsidR="002534BE" w:rsidRPr="003F4364">
        <w:t xml:space="preserve">i/lub podała we wniosku nieprawdziwe dane, </w:t>
      </w:r>
      <w:r w:rsidRPr="003F4364">
        <w:t>przedłożyła sfałszowany dokument lub w inny sposób świadomie i celowo wprowadziła</w:t>
      </w:r>
      <w:r w:rsidRPr="0009567F">
        <w:t xml:space="preserve"> Pracodawcę w błąd albo wykorzystała przyznane środki z Funduszu niezgodnie z ich przeznaczeniem, jest zobowiązana do niezwłocznego zwrotu otrzymanej kwoty dopłaty</w:t>
      </w:r>
      <w:r w:rsidR="00862D77">
        <w:t>/świadczenia</w:t>
      </w:r>
      <w:r w:rsidR="00505A2F">
        <w:t xml:space="preserve"> </w:t>
      </w:r>
      <w:r w:rsidR="00862D77">
        <w:br/>
        <w:t xml:space="preserve">z Funduszu </w:t>
      </w:r>
      <w:r w:rsidR="00505A2F">
        <w:t>wraz z ustawowymi odsetkami, a w przypadku zakupu świadczeni</w:t>
      </w:r>
      <w:r w:rsidR="00862D77">
        <w:t>a</w:t>
      </w:r>
      <w:r w:rsidR="00505A2F">
        <w:t xml:space="preserve"> przez Pracodawcę</w:t>
      </w:r>
      <w:r w:rsidR="00505A2F" w:rsidRPr="00F91E7F">
        <w:t xml:space="preserve">, zostaje obciążona pełnymi kosztami, poniesionymi przez Pracodawcę </w:t>
      </w:r>
      <w:r w:rsidR="00862D77">
        <w:br/>
      </w:r>
      <w:r w:rsidR="00505A2F" w:rsidRPr="00F91E7F">
        <w:t>w związku z zakupem tego świadczenia.</w:t>
      </w:r>
    </w:p>
    <w:p w14:paraId="1CCF6DC2" w14:textId="31884432" w:rsidR="00862D77" w:rsidRDefault="002E1787" w:rsidP="00334A72">
      <w:pPr>
        <w:numPr>
          <w:ilvl w:val="0"/>
          <w:numId w:val="4"/>
        </w:numPr>
        <w:tabs>
          <w:tab w:val="clear" w:pos="720"/>
        </w:tabs>
        <w:autoSpaceDE w:val="0"/>
        <w:spacing w:line="276" w:lineRule="auto"/>
        <w:ind w:left="426"/>
        <w:jc w:val="both"/>
      </w:pPr>
      <w:r w:rsidRPr="0009567F">
        <w:t xml:space="preserve">W przypadku wnioskowania o przyznanie świadczenia niezgodnie z ustawą o ZFŚS </w:t>
      </w:r>
      <w:r w:rsidR="002534BE">
        <w:br/>
      </w:r>
      <w:r w:rsidRPr="0009567F">
        <w:t>oraz niniejszym Regulaminem, lub brakiem środków finansowych na wnioskowany cel, Pracodawca podejmuje decyzję odmowną w sprawie przyznania przedmiotowego świadczenia</w:t>
      </w:r>
      <w:r w:rsidR="00505A2F">
        <w:t>.</w:t>
      </w:r>
      <w:r w:rsidR="00862D77">
        <w:t xml:space="preserve"> W wyjątkowych przypadkach, kiedy jest możliwość przeniesienia środków z rezerwy, lub środków zaplanowanych pierwotnie na inny cel, na który nie zostały wykorzystane i zachodzi małe prawdopodobieństwo, że zostaną wykorzystane w całości, Pracodawca może w porozumieniu z Komisją Socjalną</w:t>
      </w:r>
      <w:r w:rsidR="00EE170A">
        <w:t xml:space="preserve"> i przedstawicielem pracowników</w:t>
      </w:r>
      <w:r w:rsidR="00862D77">
        <w:t xml:space="preserve">, dokonać przeniesienia środków na wnioskowany przez uprawnionego cel i przyznać świadczenie. </w:t>
      </w:r>
    </w:p>
    <w:p w14:paraId="5CB2623F" w14:textId="77777777" w:rsidR="00505A2F" w:rsidRDefault="00862D77" w:rsidP="00334A72">
      <w:pPr>
        <w:numPr>
          <w:ilvl w:val="0"/>
          <w:numId w:val="4"/>
        </w:numPr>
        <w:tabs>
          <w:tab w:val="clear" w:pos="720"/>
        </w:tabs>
        <w:autoSpaceDE w:val="0"/>
        <w:spacing w:line="276" w:lineRule="auto"/>
        <w:ind w:left="426"/>
        <w:jc w:val="both"/>
      </w:pPr>
      <w:r>
        <w:t xml:space="preserve">Odmowna decyzja Pracodawcy </w:t>
      </w:r>
      <w:r w:rsidR="002E1787" w:rsidRPr="00F72B15">
        <w:t>wymaga uzasadnienia wpisanego do protokołu. Pisemne uzasadnienie odmownie załatwionego wniosku przekazywane jest wnioskodawcy na jego żądanie.</w:t>
      </w:r>
    </w:p>
    <w:p w14:paraId="4270029F" w14:textId="77777777" w:rsidR="00455C1E" w:rsidRDefault="00862D77" w:rsidP="00334A72">
      <w:pPr>
        <w:numPr>
          <w:ilvl w:val="0"/>
          <w:numId w:val="4"/>
        </w:numPr>
        <w:tabs>
          <w:tab w:val="clear" w:pos="720"/>
        </w:tabs>
        <w:autoSpaceDE w:val="0"/>
        <w:spacing w:line="276" w:lineRule="auto"/>
        <w:ind w:left="426"/>
        <w:jc w:val="both"/>
      </w:pPr>
      <w:r>
        <w:t xml:space="preserve">Od </w:t>
      </w:r>
      <w:r w:rsidR="00455C1E">
        <w:t>decyzji</w:t>
      </w:r>
      <w:r>
        <w:t xml:space="preserve"> odmownej przysługuje </w:t>
      </w:r>
      <w:r w:rsidR="00455C1E">
        <w:t xml:space="preserve">odwołanie do Pracodawcy w terminie 14 dni </w:t>
      </w:r>
      <w:r>
        <w:t>od otrzymania pisemnego uzasadnienia odmowy</w:t>
      </w:r>
      <w:r w:rsidR="00455C1E">
        <w:t>. Odwołujący się podaje w uzasadnieniu okoliczności, których Pracodawca nie uwzględnił.</w:t>
      </w:r>
    </w:p>
    <w:p w14:paraId="5E2171A4" w14:textId="77777777" w:rsidR="00862D77" w:rsidRPr="00F72B15" w:rsidRDefault="00455C1E" w:rsidP="00334A72">
      <w:pPr>
        <w:numPr>
          <w:ilvl w:val="0"/>
          <w:numId w:val="4"/>
        </w:numPr>
        <w:tabs>
          <w:tab w:val="clear" w:pos="720"/>
        </w:tabs>
        <w:autoSpaceDE w:val="0"/>
        <w:spacing w:line="276" w:lineRule="auto"/>
        <w:ind w:left="426"/>
        <w:jc w:val="both"/>
      </w:pPr>
      <w:r>
        <w:t>Ponowna odmowna decyzja Pracodawcy jest ostateczna.</w:t>
      </w:r>
    </w:p>
    <w:p w14:paraId="44117F4A" w14:textId="77777777" w:rsidR="00684E9A" w:rsidRDefault="00684E9A" w:rsidP="00334A72">
      <w:pPr>
        <w:numPr>
          <w:ilvl w:val="0"/>
          <w:numId w:val="4"/>
        </w:numPr>
        <w:tabs>
          <w:tab w:val="clear" w:pos="720"/>
        </w:tabs>
        <w:autoSpaceDE w:val="0"/>
        <w:spacing w:line="276" w:lineRule="auto"/>
        <w:ind w:left="426"/>
        <w:jc w:val="both"/>
      </w:pPr>
      <w:r w:rsidRPr="00953B18">
        <w:t>Świadczenia z Funduszu podlegają opodatkowaniu podatkiem dochodowym od osób fizycznych w zakresie określonym właściwą ustawą.</w:t>
      </w:r>
    </w:p>
    <w:p w14:paraId="6E4D0422" w14:textId="77777777" w:rsidR="00455C1E" w:rsidRDefault="00455C1E" w:rsidP="00334A72">
      <w:pPr>
        <w:autoSpaceDE w:val="0"/>
        <w:spacing w:line="276" w:lineRule="auto"/>
        <w:jc w:val="both"/>
      </w:pPr>
    </w:p>
    <w:p w14:paraId="1BA48CC8" w14:textId="77777777" w:rsidR="00674C07" w:rsidRPr="00525413" w:rsidRDefault="00674C07" w:rsidP="00334A72">
      <w:pPr>
        <w:jc w:val="center"/>
        <w:rPr>
          <w:bCs/>
        </w:rPr>
      </w:pPr>
      <w:r>
        <w:rPr>
          <w:bCs/>
        </w:rPr>
        <w:t>§ 7</w:t>
      </w:r>
    </w:p>
    <w:p w14:paraId="12B99506" w14:textId="77777777" w:rsidR="00674C07" w:rsidRPr="00953B18" w:rsidRDefault="00674C07" w:rsidP="00334A72">
      <w:pPr>
        <w:jc w:val="center"/>
        <w:rPr>
          <w:b/>
          <w:bCs/>
        </w:rPr>
      </w:pPr>
    </w:p>
    <w:p w14:paraId="7496BBC7" w14:textId="77777777" w:rsidR="00674C07" w:rsidRPr="00953B18" w:rsidRDefault="00674C07" w:rsidP="00334A72">
      <w:pPr>
        <w:widowControl/>
        <w:numPr>
          <w:ilvl w:val="1"/>
          <w:numId w:val="26"/>
        </w:numPr>
        <w:suppressAutoHyphens w:val="0"/>
        <w:autoSpaceDE w:val="0"/>
        <w:autoSpaceDN w:val="0"/>
        <w:ind w:left="426" w:hanging="425"/>
        <w:jc w:val="both"/>
      </w:pPr>
      <w:r w:rsidRPr="00953B18">
        <w:lastRenderedPageBreak/>
        <w:t>Pracodawca odpowiada za:</w:t>
      </w:r>
    </w:p>
    <w:p w14:paraId="55AEAEC3" w14:textId="77777777" w:rsidR="00674C07" w:rsidRPr="00953B18" w:rsidRDefault="00674C07" w:rsidP="00334A72">
      <w:pPr>
        <w:widowControl/>
        <w:numPr>
          <w:ilvl w:val="0"/>
          <w:numId w:val="12"/>
        </w:numPr>
        <w:suppressAutoHyphens w:val="0"/>
        <w:autoSpaceDE w:val="0"/>
        <w:autoSpaceDN w:val="0"/>
        <w:ind w:left="1134"/>
      </w:pPr>
      <w:r w:rsidRPr="00953B18">
        <w:t>ustalanie Regulaminu Funduszu i czuwanie nad jego aktualizowaniem,</w:t>
      </w:r>
    </w:p>
    <w:p w14:paraId="29735737" w14:textId="77777777" w:rsidR="00674C07" w:rsidRPr="00953B18" w:rsidRDefault="00674C07" w:rsidP="00334A72">
      <w:pPr>
        <w:widowControl/>
        <w:numPr>
          <w:ilvl w:val="0"/>
          <w:numId w:val="12"/>
        </w:numPr>
        <w:suppressAutoHyphens w:val="0"/>
        <w:autoSpaceDE w:val="0"/>
        <w:autoSpaceDN w:val="0"/>
        <w:ind w:left="1134"/>
      </w:pPr>
      <w:r w:rsidRPr="00953B18">
        <w:t>opracowanie wzorów wniosków związanych z działalnością Funduszu, stanowiących integralną część Regulaminu,</w:t>
      </w:r>
    </w:p>
    <w:p w14:paraId="48E5B3CB" w14:textId="77777777" w:rsidR="00674C07" w:rsidRPr="00953B18" w:rsidRDefault="00674C07" w:rsidP="00334A72">
      <w:pPr>
        <w:widowControl/>
        <w:numPr>
          <w:ilvl w:val="0"/>
          <w:numId w:val="12"/>
        </w:numPr>
        <w:suppressAutoHyphens w:val="0"/>
        <w:autoSpaceDE w:val="0"/>
        <w:autoSpaceDN w:val="0"/>
        <w:ind w:left="1134"/>
      </w:pPr>
      <w:r w:rsidRPr="00953B18">
        <w:t xml:space="preserve">przygotowanie Planu rzeczowo-finansowego na dany rok kalendarzowy, </w:t>
      </w:r>
    </w:p>
    <w:p w14:paraId="2F2F5248" w14:textId="77777777" w:rsidR="00674C07" w:rsidRPr="00953B18" w:rsidRDefault="00674C07" w:rsidP="00334A72">
      <w:pPr>
        <w:widowControl/>
        <w:numPr>
          <w:ilvl w:val="0"/>
          <w:numId w:val="12"/>
        </w:numPr>
        <w:suppressAutoHyphens w:val="0"/>
        <w:autoSpaceDE w:val="0"/>
        <w:autoSpaceDN w:val="0"/>
        <w:ind w:left="1134"/>
      </w:pPr>
      <w:r w:rsidRPr="00953B18">
        <w:t xml:space="preserve">określanie zasad przyznawania i wysokości świadczeń w granicach wskazanych </w:t>
      </w:r>
      <w:r w:rsidRPr="00953B18">
        <w:br/>
        <w:t>w Regulaminie,</w:t>
      </w:r>
    </w:p>
    <w:p w14:paraId="45745E56" w14:textId="77777777" w:rsidR="00674C07" w:rsidRPr="00953B18" w:rsidRDefault="00674C07" w:rsidP="00334A72">
      <w:pPr>
        <w:widowControl/>
        <w:numPr>
          <w:ilvl w:val="0"/>
          <w:numId w:val="12"/>
        </w:numPr>
        <w:suppressAutoHyphens w:val="0"/>
        <w:autoSpaceDE w:val="0"/>
        <w:autoSpaceDN w:val="0"/>
        <w:ind w:left="1134"/>
      </w:pPr>
      <w:r w:rsidRPr="00953B18">
        <w:t xml:space="preserve">przyznawanie świadczeń z Funduszu zgodnie z wnioskami osób uprawnionych </w:t>
      </w:r>
      <w:r w:rsidRPr="00953B18">
        <w:br/>
        <w:t>i Planem rzeczowo-finansowym</w:t>
      </w:r>
      <w:r w:rsidR="002534BE">
        <w:t>,</w:t>
      </w:r>
    </w:p>
    <w:p w14:paraId="1C53DC57" w14:textId="77777777" w:rsidR="00674C07" w:rsidRPr="00953B18" w:rsidRDefault="00674C07" w:rsidP="00334A72">
      <w:pPr>
        <w:widowControl/>
        <w:numPr>
          <w:ilvl w:val="0"/>
          <w:numId w:val="12"/>
        </w:numPr>
        <w:suppressAutoHyphens w:val="0"/>
        <w:autoSpaceDE w:val="0"/>
        <w:autoSpaceDN w:val="0"/>
        <w:ind w:left="1134"/>
      </w:pPr>
      <w:r w:rsidRPr="00953B18">
        <w:t>bieżąc</w:t>
      </w:r>
      <w:r w:rsidR="007B5C2F">
        <w:t xml:space="preserve">ą </w:t>
      </w:r>
      <w:r w:rsidRPr="00953B18">
        <w:t>analiz</w:t>
      </w:r>
      <w:r w:rsidR="007B5C2F">
        <w:t xml:space="preserve">ę </w:t>
      </w:r>
      <w:r w:rsidRPr="00953B18">
        <w:t>poniesionych wydatków,</w:t>
      </w:r>
    </w:p>
    <w:p w14:paraId="5838B9F0" w14:textId="77777777" w:rsidR="00674C07" w:rsidRPr="00953B18" w:rsidRDefault="00674C07" w:rsidP="00334A72">
      <w:pPr>
        <w:widowControl/>
        <w:numPr>
          <w:ilvl w:val="0"/>
          <w:numId w:val="12"/>
        </w:numPr>
        <w:suppressAutoHyphens w:val="0"/>
        <w:autoSpaceDE w:val="0"/>
        <w:autoSpaceDN w:val="0"/>
        <w:ind w:left="1134"/>
        <w:jc w:val="both"/>
      </w:pPr>
      <w:r w:rsidRPr="00953B18">
        <w:t xml:space="preserve">przestrzeganie przepisów wynikających z ustawy o ochronie danych osobowych oraz Rozporządzenia Parlamentu Europejskiego i Rady (UE) 2016/679 z dnia </w:t>
      </w:r>
      <w:r w:rsidR="0058372A">
        <w:br/>
      </w:r>
      <w:r w:rsidRPr="00953B18">
        <w:t>27 kwietnia 2016 r. w sprawie oc</w:t>
      </w:r>
      <w:r w:rsidR="0058372A">
        <w:t xml:space="preserve">hrony osób fizycznych w związku </w:t>
      </w:r>
      <w:r w:rsidRPr="00953B18">
        <w:t>z przetwarzaniem danych osobowych i w sprawie swobodnego przepływu takich danych oraz uchylenia dyrektywy 95/46/WE (ogólne rozporządzenie o ochronie danych),</w:t>
      </w:r>
    </w:p>
    <w:p w14:paraId="13421F35" w14:textId="77777777" w:rsidR="00674C07" w:rsidRPr="002534BE" w:rsidRDefault="00674C07" w:rsidP="00334A72">
      <w:pPr>
        <w:widowControl/>
        <w:numPr>
          <w:ilvl w:val="0"/>
          <w:numId w:val="12"/>
        </w:numPr>
        <w:suppressAutoHyphens w:val="0"/>
        <w:autoSpaceDE w:val="0"/>
        <w:autoSpaceDN w:val="0"/>
        <w:ind w:left="1134"/>
      </w:pPr>
      <w:r w:rsidRPr="002534BE">
        <w:t>zachowanie tajemnicy.</w:t>
      </w:r>
    </w:p>
    <w:p w14:paraId="6AB3E0C2" w14:textId="77777777" w:rsidR="00767DEA" w:rsidRPr="002534BE" w:rsidRDefault="00674C07" w:rsidP="00334A72">
      <w:pPr>
        <w:pStyle w:val="Akapitzlist"/>
        <w:numPr>
          <w:ilvl w:val="1"/>
          <w:numId w:val="26"/>
        </w:numPr>
        <w:ind w:left="567"/>
        <w:jc w:val="both"/>
      </w:pPr>
      <w:r w:rsidRPr="002534BE">
        <w:t xml:space="preserve">Sprawy administracyjno-finansowe związane z realizacją postanowień niniejszego Regulaminu prowadzi </w:t>
      </w:r>
      <w:r w:rsidR="00767DEA" w:rsidRPr="002534BE">
        <w:t>Komisja Socjalna</w:t>
      </w:r>
      <w:r w:rsidRPr="002534BE">
        <w:t xml:space="preserve">. </w:t>
      </w:r>
    </w:p>
    <w:p w14:paraId="11C26EA3" w14:textId="36A17E43" w:rsidR="00674C07" w:rsidRPr="002534BE" w:rsidRDefault="00674C07" w:rsidP="00334A72">
      <w:pPr>
        <w:pStyle w:val="Akapitzlist"/>
        <w:numPr>
          <w:ilvl w:val="1"/>
          <w:numId w:val="26"/>
        </w:numPr>
        <w:ind w:left="567"/>
        <w:jc w:val="both"/>
      </w:pPr>
      <w:r w:rsidRPr="002534BE">
        <w:t xml:space="preserve">Sprawy </w:t>
      </w:r>
      <w:r w:rsidRPr="002534BE">
        <w:rPr>
          <w:bCs/>
        </w:rPr>
        <w:t xml:space="preserve">finansowo-księgowe związane z wypłatami środków z Funduszu prowadzone są </w:t>
      </w:r>
      <w:r w:rsidR="00772D62">
        <w:rPr>
          <w:bCs/>
        </w:rPr>
        <w:t xml:space="preserve"> </w:t>
      </w:r>
      <w:r w:rsidR="00ED49CB">
        <w:rPr>
          <w:bCs/>
        </w:rPr>
        <w:t xml:space="preserve"> </w:t>
      </w:r>
      <w:r w:rsidR="008B36BF" w:rsidRPr="002534BE">
        <w:t xml:space="preserve">w </w:t>
      </w:r>
      <w:r w:rsidR="00AC2B79">
        <w:t>Urzędzie Gminy Dzierzążnia</w:t>
      </w:r>
      <w:r w:rsidRPr="002534BE">
        <w:rPr>
          <w:bCs/>
        </w:rPr>
        <w:t>, który prowadzi obsługę finansow</w:t>
      </w:r>
      <w:r w:rsidR="00ED49CB">
        <w:rPr>
          <w:bCs/>
        </w:rPr>
        <w:t>o-księgową</w:t>
      </w:r>
      <w:r w:rsidRPr="002534BE">
        <w:rPr>
          <w:bCs/>
        </w:rPr>
        <w:t xml:space="preserve"> Pracodawcy.</w:t>
      </w:r>
    </w:p>
    <w:p w14:paraId="6B1B15DD" w14:textId="5EC74403" w:rsidR="00674C07" w:rsidRPr="00953B18" w:rsidRDefault="00674C07" w:rsidP="00334A72">
      <w:pPr>
        <w:widowControl/>
        <w:numPr>
          <w:ilvl w:val="1"/>
          <w:numId w:val="26"/>
        </w:numPr>
        <w:suppressAutoHyphens w:val="0"/>
        <w:autoSpaceDE w:val="0"/>
        <w:autoSpaceDN w:val="0"/>
        <w:ind w:left="644"/>
        <w:jc w:val="both"/>
      </w:pPr>
      <w:r w:rsidRPr="00953B18">
        <w:t>W sprawach dotyczących przyznawania świadczeń dla Dyrektora</w:t>
      </w:r>
      <w:r w:rsidR="00A707BF" w:rsidRPr="008C1E05">
        <w:t xml:space="preserve"> Szko</w:t>
      </w:r>
      <w:r w:rsidR="00A707BF">
        <w:t>ły</w:t>
      </w:r>
      <w:r w:rsidR="00A707BF" w:rsidRPr="008C1E05">
        <w:t xml:space="preserve"> Podstawowej </w:t>
      </w:r>
      <w:r w:rsidR="00AC2B79">
        <w:t xml:space="preserve">im. Wandy Chotomskiej </w:t>
      </w:r>
      <w:r w:rsidR="00AC2B79" w:rsidRPr="008C1E05">
        <w:t xml:space="preserve">w </w:t>
      </w:r>
      <w:r w:rsidR="00AC2B79">
        <w:t>Nowych Kucicach</w:t>
      </w:r>
      <w:r w:rsidRPr="00953B18">
        <w:t xml:space="preserve">, na jego wniosek, rozstrzyga </w:t>
      </w:r>
      <w:r w:rsidR="00AC2B79">
        <w:t xml:space="preserve">Przedstawiciel pracowników </w:t>
      </w:r>
      <w:r w:rsidRPr="00953B18">
        <w:t xml:space="preserve">w uzgodnieniu z </w:t>
      </w:r>
      <w:r w:rsidR="00AC2B79">
        <w:t>komisją socjalną</w:t>
      </w:r>
      <w:r w:rsidRPr="00953B18">
        <w:t xml:space="preserve">. Pracodawca akceptuje rozstrzygnięcie </w:t>
      </w:r>
      <w:r w:rsidR="00AC2B79">
        <w:t>Przedstawiciela pracowników</w:t>
      </w:r>
      <w:r w:rsidR="00767DEA">
        <w:t>.</w:t>
      </w:r>
      <w:r w:rsidR="007E4A43">
        <w:t xml:space="preserve"> </w:t>
      </w:r>
      <w:r w:rsidR="00AC2B79">
        <w:t xml:space="preserve"> </w:t>
      </w:r>
      <w:r w:rsidR="007E4A43">
        <w:t xml:space="preserve"> </w:t>
      </w:r>
    </w:p>
    <w:p w14:paraId="0922B766" w14:textId="77777777" w:rsidR="00674C07" w:rsidRPr="00953B18" w:rsidRDefault="00674C07" w:rsidP="00334A72">
      <w:pPr>
        <w:widowControl/>
        <w:numPr>
          <w:ilvl w:val="1"/>
          <w:numId w:val="26"/>
        </w:numPr>
        <w:suppressAutoHyphens w:val="0"/>
        <w:autoSpaceDE w:val="0"/>
        <w:autoSpaceDN w:val="0"/>
        <w:ind w:left="709" w:hanging="414"/>
        <w:jc w:val="both"/>
      </w:pPr>
      <w:r w:rsidRPr="00953B18">
        <w:t>Wszystkie osoby pracujące przy sprawach Funduszu zobowiązane są do przestrzegania przepisów dotyczących ochrony danych osobowych</w:t>
      </w:r>
      <w:r w:rsidR="007E4A43">
        <w:t xml:space="preserve"> i zachowania tajemnicy</w:t>
      </w:r>
      <w:r w:rsidRPr="00953B18">
        <w:t>.</w:t>
      </w:r>
    </w:p>
    <w:p w14:paraId="13E27E21" w14:textId="77777777" w:rsidR="00674C07" w:rsidRPr="00953B18" w:rsidRDefault="00674C07" w:rsidP="00334A72">
      <w:pPr>
        <w:widowControl/>
        <w:numPr>
          <w:ilvl w:val="1"/>
          <w:numId w:val="26"/>
        </w:numPr>
        <w:suppressAutoHyphens w:val="0"/>
        <w:autoSpaceDE w:val="0"/>
        <w:autoSpaceDN w:val="0"/>
        <w:ind w:left="709" w:hanging="414"/>
        <w:jc w:val="both"/>
      </w:pPr>
      <w:r w:rsidRPr="00953B18">
        <w:t>Pracodawca kieruje się zasadami bezstronności i sprawiedliwości oraz gospodarności.</w:t>
      </w:r>
    </w:p>
    <w:p w14:paraId="730D62B2" w14:textId="77777777" w:rsidR="00B84BB6" w:rsidRPr="00F72B15" w:rsidRDefault="00B84BB6" w:rsidP="00334A72">
      <w:pPr>
        <w:rPr>
          <w:b/>
          <w:bCs/>
          <w:color w:val="FF0000"/>
        </w:rPr>
      </w:pPr>
      <w:r w:rsidRPr="0009567F">
        <w:rPr>
          <w:b/>
          <w:bCs/>
        </w:rPr>
        <w:tab/>
      </w:r>
      <w:r w:rsidRPr="0009567F">
        <w:rPr>
          <w:b/>
          <w:bCs/>
        </w:rPr>
        <w:tab/>
      </w:r>
    </w:p>
    <w:p w14:paraId="63903508" w14:textId="77777777" w:rsidR="00B84BB6" w:rsidRPr="0009567F" w:rsidRDefault="00B84BB6" w:rsidP="00334A72">
      <w:pPr>
        <w:jc w:val="center"/>
        <w:rPr>
          <w:b/>
          <w:bCs/>
        </w:rPr>
      </w:pPr>
      <w:r>
        <w:rPr>
          <w:b/>
          <w:bCs/>
        </w:rPr>
        <w:t>§ 8</w:t>
      </w:r>
    </w:p>
    <w:p w14:paraId="2E4F632D" w14:textId="77777777" w:rsidR="00B84BB6" w:rsidRPr="0009567F" w:rsidRDefault="00B84BB6" w:rsidP="00334A72">
      <w:pPr>
        <w:jc w:val="center"/>
        <w:rPr>
          <w:b/>
          <w:bCs/>
        </w:rPr>
      </w:pPr>
    </w:p>
    <w:p w14:paraId="369C8512" w14:textId="3C6EA2B6" w:rsidR="009E50D5" w:rsidRDefault="00B84BB6" w:rsidP="00334A72">
      <w:pPr>
        <w:pStyle w:val="Akapitzlist"/>
        <w:widowControl/>
        <w:numPr>
          <w:ilvl w:val="0"/>
          <w:numId w:val="14"/>
        </w:numPr>
        <w:suppressAutoHyphens w:val="0"/>
        <w:ind w:left="567"/>
        <w:jc w:val="both"/>
        <w:rPr>
          <w:lang w:eastAsia="pl-PL"/>
        </w:rPr>
      </w:pPr>
      <w:r w:rsidRPr="00767DEA">
        <w:t>Tworzy się Komisję Socjalną</w:t>
      </w:r>
      <w:r w:rsidR="00AC2B79">
        <w:t>,</w:t>
      </w:r>
      <w:r w:rsidRPr="00767DEA">
        <w:t xml:space="preserve"> w skład której wc</w:t>
      </w:r>
      <w:r w:rsidR="00767DEA" w:rsidRPr="00767DEA">
        <w:t>hodzą</w:t>
      </w:r>
      <w:r w:rsidR="007E4A43">
        <w:t>:</w:t>
      </w:r>
      <w:r w:rsidR="00767DEA" w:rsidRPr="00767DEA">
        <w:t xml:space="preserve"> </w:t>
      </w:r>
      <w:r w:rsidR="00EE170A">
        <w:t>trzy</w:t>
      </w:r>
      <w:r w:rsidR="009E50D5">
        <w:t xml:space="preserve"> osoby wskazane przez Pracodawcę oraz </w:t>
      </w:r>
      <w:r w:rsidR="008F08C0">
        <w:rPr>
          <w:lang w:eastAsia="pl-PL"/>
        </w:rPr>
        <w:t xml:space="preserve">jeden </w:t>
      </w:r>
      <w:r w:rsidR="00C841B1">
        <w:rPr>
          <w:lang w:eastAsia="pl-PL"/>
        </w:rPr>
        <w:t>P</w:t>
      </w:r>
      <w:r w:rsidR="008F08C0">
        <w:rPr>
          <w:lang w:eastAsia="pl-PL"/>
        </w:rPr>
        <w:t>rzedstawiciel pracowników.</w:t>
      </w:r>
    </w:p>
    <w:p w14:paraId="2DA9E792" w14:textId="77777777" w:rsidR="009E50D5" w:rsidRDefault="00B84BB6" w:rsidP="00334A72">
      <w:pPr>
        <w:pStyle w:val="Akapitzlist"/>
        <w:widowControl/>
        <w:numPr>
          <w:ilvl w:val="0"/>
          <w:numId w:val="14"/>
        </w:numPr>
        <w:suppressAutoHyphens w:val="0"/>
        <w:ind w:left="567"/>
        <w:jc w:val="both"/>
        <w:rPr>
          <w:lang w:eastAsia="pl-PL"/>
        </w:rPr>
      </w:pPr>
      <w:r w:rsidRPr="00767DEA">
        <w:t xml:space="preserve">Komisja Socjalna powoływana jest na okres 3 lat. Komisja wybiera spośród siebie </w:t>
      </w:r>
      <w:r w:rsidR="00DD72FC" w:rsidRPr="00767DEA">
        <w:t>P</w:t>
      </w:r>
      <w:r w:rsidRPr="00767DEA">
        <w:t xml:space="preserve">rzewodniczącego </w:t>
      </w:r>
      <w:r w:rsidR="00DD72FC" w:rsidRPr="00767DEA">
        <w:t>i S</w:t>
      </w:r>
      <w:r w:rsidR="009E50D5">
        <w:t>ekretarza Komisji Socjalnej.</w:t>
      </w:r>
    </w:p>
    <w:p w14:paraId="6A259252" w14:textId="77777777" w:rsidR="009E50D5" w:rsidRDefault="00B84BB6" w:rsidP="00334A72">
      <w:pPr>
        <w:pStyle w:val="Akapitzlist"/>
        <w:widowControl/>
        <w:numPr>
          <w:ilvl w:val="0"/>
          <w:numId w:val="14"/>
        </w:numPr>
        <w:suppressAutoHyphens w:val="0"/>
        <w:ind w:left="567"/>
        <w:jc w:val="both"/>
        <w:rPr>
          <w:lang w:eastAsia="pl-PL"/>
        </w:rPr>
      </w:pPr>
      <w:r w:rsidRPr="0009567F">
        <w:t>W razie rezygnacji z funkcji lub zwolnienia z pracy członka Komisji Socjalnej przed upływem końca kadencji, Pracodawca uprawniony jest do powoł</w:t>
      </w:r>
      <w:r>
        <w:t>ania w jego miejsce nowej osoby zachowuj</w:t>
      </w:r>
      <w:r w:rsidR="00AA6F27">
        <w:t>ąc zasady określone w ust. 1</w:t>
      </w:r>
      <w:r w:rsidRPr="0009567F">
        <w:t>.</w:t>
      </w:r>
    </w:p>
    <w:p w14:paraId="3E6B3C2A" w14:textId="77777777" w:rsidR="009E50D5" w:rsidRDefault="00B84BB6" w:rsidP="00334A72">
      <w:pPr>
        <w:pStyle w:val="Akapitzlist"/>
        <w:widowControl/>
        <w:numPr>
          <w:ilvl w:val="0"/>
          <w:numId w:val="14"/>
        </w:numPr>
        <w:suppressAutoHyphens w:val="0"/>
        <w:ind w:left="567"/>
        <w:jc w:val="both"/>
        <w:rPr>
          <w:lang w:eastAsia="pl-PL"/>
        </w:rPr>
      </w:pPr>
      <w:r w:rsidRPr="0009567F">
        <w:t>Pracą Komisji kieruje jej Przewodniczący na p</w:t>
      </w:r>
      <w:r>
        <w:t>odstawie przepisów niniejszego R</w:t>
      </w:r>
      <w:r w:rsidRPr="0009567F">
        <w:t>egulaminu.</w:t>
      </w:r>
    </w:p>
    <w:p w14:paraId="32EFF212" w14:textId="77777777" w:rsidR="009E50D5" w:rsidRDefault="00B84BB6" w:rsidP="00334A72">
      <w:pPr>
        <w:pStyle w:val="Akapitzlist"/>
        <w:widowControl/>
        <w:numPr>
          <w:ilvl w:val="0"/>
          <w:numId w:val="14"/>
        </w:numPr>
        <w:suppressAutoHyphens w:val="0"/>
        <w:ind w:left="567"/>
        <w:jc w:val="both"/>
        <w:rPr>
          <w:lang w:eastAsia="pl-PL"/>
        </w:rPr>
      </w:pPr>
      <w:r w:rsidRPr="0009567F">
        <w:t xml:space="preserve">Komisja Socjalna obraduje w wyznaczonym przez siebie dniu w miarę potrzeb nie </w:t>
      </w:r>
      <w:r w:rsidRPr="00AA6F27">
        <w:t xml:space="preserve">rzadziej niż raz na </w:t>
      </w:r>
      <w:r w:rsidR="00AA6F27" w:rsidRPr="00AA6F27">
        <w:t>trzy</w:t>
      </w:r>
      <w:r w:rsidRPr="00AA6F27">
        <w:t xml:space="preserve"> miesiące. Komisja Socjalna może obradować poza</w:t>
      </w:r>
      <w:r w:rsidRPr="0009567F">
        <w:t xml:space="preserve"> wyznaczonym terminem lub odwołać posiedzenie, jeżeli zaistnieje taka konieczność. Obrady zwołuje Przewodniczący Komisji Socjalnej w porozumieniu z Pracodawcą.</w:t>
      </w:r>
    </w:p>
    <w:p w14:paraId="7172AF14" w14:textId="77777777" w:rsidR="00B84BB6" w:rsidRPr="0009567F" w:rsidRDefault="00B84BB6" w:rsidP="00334A72">
      <w:pPr>
        <w:pStyle w:val="Akapitzlist"/>
        <w:widowControl/>
        <w:numPr>
          <w:ilvl w:val="0"/>
          <w:numId w:val="14"/>
        </w:numPr>
        <w:suppressAutoHyphens w:val="0"/>
        <w:ind w:left="567"/>
        <w:jc w:val="both"/>
        <w:rPr>
          <w:lang w:eastAsia="pl-PL"/>
        </w:rPr>
      </w:pPr>
      <w:r w:rsidRPr="0009567F">
        <w:t xml:space="preserve">Do zadań Komisji </w:t>
      </w:r>
      <w:r w:rsidR="00557E80">
        <w:t xml:space="preserve">Socjalnej </w:t>
      </w:r>
      <w:r w:rsidRPr="0009567F">
        <w:t>należy:</w:t>
      </w:r>
    </w:p>
    <w:p w14:paraId="57B38BB9" w14:textId="77777777" w:rsidR="00B84BB6" w:rsidRPr="0009567F" w:rsidRDefault="00B84BB6" w:rsidP="00334A72">
      <w:pPr>
        <w:widowControl/>
        <w:numPr>
          <w:ilvl w:val="0"/>
          <w:numId w:val="13"/>
        </w:numPr>
        <w:suppressAutoHyphens w:val="0"/>
        <w:autoSpaceDE w:val="0"/>
        <w:autoSpaceDN w:val="0"/>
        <w:ind w:left="1134" w:hanging="425"/>
        <w:jc w:val="both"/>
      </w:pPr>
      <w:r w:rsidRPr="0009567F">
        <w:t xml:space="preserve">opracowywanie projektu </w:t>
      </w:r>
      <w:r w:rsidR="00557E80">
        <w:t xml:space="preserve">planu </w:t>
      </w:r>
      <w:r w:rsidRPr="0009567F">
        <w:t>wykorzystania środków Funduszu na poszczególne cele,</w:t>
      </w:r>
    </w:p>
    <w:p w14:paraId="1E0422FB" w14:textId="77777777" w:rsidR="00B84BB6" w:rsidRDefault="00B84BB6" w:rsidP="00334A72">
      <w:pPr>
        <w:widowControl/>
        <w:numPr>
          <w:ilvl w:val="0"/>
          <w:numId w:val="13"/>
        </w:numPr>
        <w:suppressAutoHyphens w:val="0"/>
        <w:autoSpaceDE w:val="0"/>
        <w:autoSpaceDN w:val="0"/>
        <w:ind w:left="1134" w:hanging="425"/>
        <w:jc w:val="both"/>
      </w:pPr>
      <w:r w:rsidRPr="0009567F">
        <w:t xml:space="preserve">opiniowanie wniosków o udzielenie świadczeń socjalnych, zgodnie </w:t>
      </w:r>
      <w:r w:rsidR="00F72B15">
        <w:br/>
      </w:r>
      <w:r w:rsidRPr="0009567F">
        <w:t xml:space="preserve">z  </w:t>
      </w:r>
      <w:r w:rsidR="00557E80">
        <w:t>planem rzeczowo-finansowym</w:t>
      </w:r>
      <w:r w:rsidRPr="0009567F">
        <w:t xml:space="preserve">, </w:t>
      </w:r>
    </w:p>
    <w:p w14:paraId="1FBECACE" w14:textId="55DB678C" w:rsidR="002534BE" w:rsidRPr="00C17E1E" w:rsidRDefault="002534BE" w:rsidP="00334A72">
      <w:pPr>
        <w:widowControl/>
        <w:numPr>
          <w:ilvl w:val="0"/>
          <w:numId w:val="13"/>
        </w:numPr>
        <w:suppressAutoHyphens w:val="0"/>
        <w:autoSpaceDE w:val="0"/>
        <w:autoSpaceDN w:val="0"/>
        <w:ind w:left="1134" w:hanging="425"/>
        <w:jc w:val="both"/>
      </w:pPr>
      <w:r w:rsidRPr="00C17E1E">
        <w:lastRenderedPageBreak/>
        <w:t xml:space="preserve">przedkładanie zaopiniowanych </w:t>
      </w:r>
      <w:r w:rsidR="00E331EA" w:rsidRPr="00C17E1E">
        <w:t xml:space="preserve">przez siebie </w:t>
      </w:r>
      <w:r w:rsidRPr="00C17E1E">
        <w:t xml:space="preserve">wniosków </w:t>
      </w:r>
      <w:r w:rsidR="00E331EA" w:rsidRPr="00C17E1E">
        <w:t xml:space="preserve">o udzielenie świadczeń socjalnych </w:t>
      </w:r>
      <w:r w:rsidRPr="00C17E1E">
        <w:t>do uzgodnienia</w:t>
      </w:r>
      <w:r w:rsidR="00EE170A">
        <w:t xml:space="preserve"> z</w:t>
      </w:r>
      <w:r w:rsidRPr="00C17E1E">
        <w:t xml:space="preserve"> uprawnionym </w:t>
      </w:r>
      <w:r w:rsidR="00C841B1">
        <w:t>P</w:t>
      </w:r>
      <w:r w:rsidR="00EE170A">
        <w:t>rzedstawicielem pracowników,</w:t>
      </w:r>
    </w:p>
    <w:p w14:paraId="75770F95" w14:textId="41CA9BFA" w:rsidR="00B84BB6" w:rsidRPr="00C17E1E" w:rsidRDefault="00B84BB6" w:rsidP="00334A72">
      <w:pPr>
        <w:widowControl/>
        <w:numPr>
          <w:ilvl w:val="0"/>
          <w:numId w:val="13"/>
        </w:numPr>
        <w:suppressAutoHyphens w:val="0"/>
        <w:autoSpaceDE w:val="0"/>
        <w:autoSpaceDN w:val="0"/>
        <w:ind w:left="1134" w:hanging="425"/>
        <w:jc w:val="both"/>
      </w:pPr>
      <w:r w:rsidRPr="00C17E1E">
        <w:t xml:space="preserve">przedkładanie </w:t>
      </w:r>
      <w:r w:rsidR="00E331EA" w:rsidRPr="00C17E1E">
        <w:t>pracodawcy do zatwierdzenia ustaleń i wniosków o przyznanie świadczeń socjalnych, uzgod</w:t>
      </w:r>
      <w:r w:rsidR="008F08C0">
        <w:t xml:space="preserve">nionych uprzednio z uprawnionym </w:t>
      </w:r>
      <w:r w:rsidR="00C841B1">
        <w:t>P</w:t>
      </w:r>
      <w:r w:rsidR="008F08C0">
        <w:t>rzedstawicielem pracowników</w:t>
      </w:r>
      <w:r w:rsidRPr="00C17E1E">
        <w:t>,</w:t>
      </w:r>
    </w:p>
    <w:p w14:paraId="739DC3A8" w14:textId="77777777" w:rsidR="00B84BB6" w:rsidRPr="0009567F" w:rsidRDefault="00B84BB6" w:rsidP="00334A72">
      <w:pPr>
        <w:widowControl/>
        <w:numPr>
          <w:ilvl w:val="0"/>
          <w:numId w:val="13"/>
        </w:numPr>
        <w:suppressAutoHyphens w:val="0"/>
        <w:autoSpaceDE w:val="0"/>
        <w:autoSpaceDN w:val="0"/>
        <w:ind w:left="1134" w:hanging="425"/>
        <w:jc w:val="both"/>
      </w:pPr>
      <w:r w:rsidRPr="0009567F">
        <w:t>bieżąca analiza poniesionych wydatków,</w:t>
      </w:r>
    </w:p>
    <w:p w14:paraId="0668000B" w14:textId="77777777" w:rsidR="00B84BB6" w:rsidRPr="0009567F" w:rsidRDefault="00B84BB6" w:rsidP="00334A72">
      <w:pPr>
        <w:widowControl/>
        <w:numPr>
          <w:ilvl w:val="0"/>
          <w:numId w:val="13"/>
        </w:numPr>
        <w:suppressAutoHyphens w:val="0"/>
        <w:autoSpaceDE w:val="0"/>
        <w:autoSpaceDN w:val="0"/>
        <w:ind w:left="1134" w:hanging="425"/>
        <w:jc w:val="both"/>
      </w:pPr>
      <w:r w:rsidRPr="0009567F">
        <w:t>wnioskowanie w sprawie ewentualnych zmian w podziale środków Funduszu,</w:t>
      </w:r>
    </w:p>
    <w:p w14:paraId="5ED64AC9" w14:textId="741B1D86" w:rsidR="00B84BB6" w:rsidRPr="0009567F" w:rsidRDefault="00B84BB6" w:rsidP="00334A72">
      <w:pPr>
        <w:widowControl/>
        <w:numPr>
          <w:ilvl w:val="0"/>
          <w:numId w:val="13"/>
        </w:numPr>
        <w:suppressAutoHyphens w:val="0"/>
        <w:autoSpaceDE w:val="0"/>
        <w:autoSpaceDN w:val="0"/>
        <w:ind w:left="1134" w:hanging="425"/>
        <w:jc w:val="both"/>
      </w:pPr>
      <w:r w:rsidRPr="0009567F">
        <w:t>prowadzenia księgi ewidencji przyznanych świadczeń indywidualnych dla każdego uprawnionego</w:t>
      </w:r>
      <w:r w:rsidR="00557E80">
        <w:t>,</w:t>
      </w:r>
    </w:p>
    <w:p w14:paraId="5DFFE1FA" w14:textId="77777777" w:rsidR="00B84BB6" w:rsidRPr="0009567F" w:rsidRDefault="00B84BB6" w:rsidP="00334A72">
      <w:pPr>
        <w:widowControl/>
        <w:numPr>
          <w:ilvl w:val="0"/>
          <w:numId w:val="13"/>
        </w:numPr>
        <w:suppressAutoHyphens w:val="0"/>
        <w:autoSpaceDE w:val="0"/>
        <w:autoSpaceDN w:val="0"/>
        <w:ind w:left="1134" w:hanging="425"/>
        <w:jc w:val="both"/>
      </w:pPr>
      <w:r w:rsidRPr="0009567F">
        <w:t xml:space="preserve">określanie zasad przyznawania i wysokości świadczeń w granicach wskazanych </w:t>
      </w:r>
      <w:r w:rsidRPr="0009567F">
        <w:br/>
        <w:t>w regulaminie,</w:t>
      </w:r>
    </w:p>
    <w:p w14:paraId="3C8D0F4F" w14:textId="77777777" w:rsidR="00B84BB6" w:rsidRPr="00AA6F27" w:rsidRDefault="00B84BB6" w:rsidP="00334A72">
      <w:pPr>
        <w:widowControl/>
        <w:numPr>
          <w:ilvl w:val="0"/>
          <w:numId w:val="13"/>
        </w:numPr>
        <w:suppressAutoHyphens w:val="0"/>
        <w:autoSpaceDE w:val="0"/>
        <w:autoSpaceDN w:val="0"/>
        <w:ind w:left="1134" w:hanging="425"/>
        <w:jc w:val="both"/>
      </w:pPr>
      <w:r w:rsidRPr="00AA6F27">
        <w:t xml:space="preserve">podania w protokole argumentacji w przypadku odmownego rozpatrzenia złożonego wniosku, a na żądanie osoby zainteresowanej podanie argumentacji do jej wiadomości pisemnie. </w:t>
      </w:r>
    </w:p>
    <w:p w14:paraId="0A911B3A" w14:textId="77777777" w:rsidR="00B84BB6" w:rsidRPr="0009567F" w:rsidRDefault="00B84BB6" w:rsidP="00334A72">
      <w:pPr>
        <w:widowControl/>
        <w:numPr>
          <w:ilvl w:val="0"/>
          <w:numId w:val="13"/>
        </w:numPr>
        <w:suppressAutoHyphens w:val="0"/>
        <w:autoSpaceDE w:val="0"/>
        <w:autoSpaceDN w:val="0"/>
        <w:ind w:left="1134" w:hanging="425"/>
        <w:jc w:val="both"/>
      </w:pPr>
      <w:r w:rsidRPr="0009567F">
        <w:t>zachowanie tajemnicy</w:t>
      </w:r>
    </w:p>
    <w:p w14:paraId="7BCE2528" w14:textId="77777777" w:rsidR="00B84BB6" w:rsidRPr="0009567F" w:rsidRDefault="00B84BB6" w:rsidP="00334A72">
      <w:pPr>
        <w:widowControl/>
        <w:numPr>
          <w:ilvl w:val="0"/>
          <w:numId w:val="13"/>
        </w:numPr>
        <w:suppressAutoHyphens w:val="0"/>
        <w:autoSpaceDE w:val="0"/>
        <w:autoSpaceDN w:val="0"/>
        <w:ind w:left="1134" w:hanging="425"/>
      </w:pPr>
      <w:r w:rsidRPr="0009567F">
        <w:t>przestrzeganie przepisów o ochronie danych osobowych</w:t>
      </w:r>
    </w:p>
    <w:p w14:paraId="2E746C5D" w14:textId="77777777" w:rsidR="00C17E1E" w:rsidRDefault="00B84BB6" w:rsidP="00334A72">
      <w:pPr>
        <w:pStyle w:val="Akapitzlist"/>
        <w:widowControl/>
        <w:numPr>
          <w:ilvl w:val="0"/>
          <w:numId w:val="14"/>
        </w:numPr>
        <w:suppressAutoHyphens w:val="0"/>
        <w:autoSpaceDE w:val="0"/>
        <w:autoSpaceDN w:val="0"/>
        <w:ind w:left="567"/>
        <w:jc w:val="both"/>
      </w:pPr>
      <w:r w:rsidRPr="0009567F">
        <w:t>Komisja Socjalna stosuje przepisy ustawy o ZFŚS oraz przepisy niniejszego Regulaminu.</w:t>
      </w:r>
    </w:p>
    <w:p w14:paraId="436DF6F0" w14:textId="77777777" w:rsidR="00C17E1E" w:rsidRDefault="00447A62" w:rsidP="00334A72">
      <w:pPr>
        <w:pStyle w:val="Akapitzlist"/>
        <w:widowControl/>
        <w:numPr>
          <w:ilvl w:val="0"/>
          <w:numId w:val="14"/>
        </w:numPr>
        <w:suppressAutoHyphens w:val="0"/>
        <w:autoSpaceDE w:val="0"/>
        <w:autoSpaceDN w:val="0"/>
        <w:ind w:left="567"/>
        <w:jc w:val="both"/>
      </w:pPr>
      <w:r w:rsidRPr="00447A62">
        <w:t>Komisja Socjalna działa w oparciu o wydany d</w:t>
      </w:r>
      <w:r w:rsidR="008F08C0">
        <w:t>la niej regulamin, uzgodniony z Przedstawicielem pracowników</w:t>
      </w:r>
      <w:r w:rsidRPr="00447A62">
        <w:t>.</w:t>
      </w:r>
    </w:p>
    <w:p w14:paraId="6CA73624" w14:textId="77777777" w:rsidR="00C17E1E" w:rsidRDefault="00B84BB6" w:rsidP="00334A72">
      <w:pPr>
        <w:pStyle w:val="Akapitzlist"/>
        <w:widowControl/>
        <w:numPr>
          <w:ilvl w:val="0"/>
          <w:numId w:val="14"/>
        </w:numPr>
        <w:suppressAutoHyphens w:val="0"/>
        <w:autoSpaceDE w:val="0"/>
        <w:autoSpaceDN w:val="0"/>
        <w:ind w:left="567"/>
        <w:jc w:val="both"/>
      </w:pPr>
      <w:r w:rsidRPr="0009567F">
        <w:t>Członkowie Komisji Socjalnej zobowiązani są do przestrzegania przepisów wynikających z ustawy o ochronie danych osobowych oraz zachowania tajemnicy.</w:t>
      </w:r>
    </w:p>
    <w:p w14:paraId="65D504ED" w14:textId="77777777" w:rsidR="00B84BB6" w:rsidRPr="0009567F" w:rsidRDefault="00B84BB6" w:rsidP="00334A72">
      <w:pPr>
        <w:pStyle w:val="Akapitzlist"/>
        <w:widowControl/>
        <w:numPr>
          <w:ilvl w:val="0"/>
          <w:numId w:val="14"/>
        </w:numPr>
        <w:suppressAutoHyphens w:val="0"/>
        <w:autoSpaceDE w:val="0"/>
        <w:autoSpaceDN w:val="0"/>
        <w:ind w:left="567"/>
        <w:jc w:val="both"/>
      </w:pPr>
      <w:r w:rsidRPr="0009567F">
        <w:t xml:space="preserve">Komisja Socjalna kieruje się zasadami bezstronności i sprawiedliwości </w:t>
      </w:r>
      <w:r w:rsidR="00E331EA">
        <w:br/>
      </w:r>
      <w:r w:rsidRPr="0009567F">
        <w:t>oraz gospodarności.</w:t>
      </w:r>
    </w:p>
    <w:p w14:paraId="382AF00F" w14:textId="77777777" w:rsidR="00B84BB6" w:rsidRDefault="00B84BB6" w:rsidP="00334A72">
      <w:pPr>
        <w:rPr>
          <w:b/>
          <w:bCs/>
        </w:rPr>
      </w:pPr>
    </w:p>
    <w:p w14:paraId="624841DE" w14:textId="77777777" w:rsidR="00674C07" w:rsidRPr="00CE1B7D" w:rsidRDefault="00674C07" w:rsidP="00334A72">
      <w:pPr>
        <w:jc w:val="center"/>
        <w:rPr>
          <w:b/>
          <w:bCs/>
        </w:rPr>
      </w:pPr>
      <w:r>
        <w:rPr>
          <w:b/>
          <w:bCs/>
        </w:rPr>
        <w:t xml:space="preserve">II. </w:t>
      </w:r>
      <w:r w:rsidR="003D76FB">
        <w:rPr>
          <w:b/>
          <w:bCs/>
        </w:rPr>
        <w:t>Ź</w:t>
      </w:r>
      <w:r>
        <w:rPr>
          <w:b/>
          <w:bCs/>
        </w:rPr>
        <w:t>RÓDŁA FUNDUSZU</w:t>
      </w:r>
    </w:p>
    <w:p w14:paraId="0913DA5D" w14:textId="77777777" w:rsidR="00674C07" w:rsidRPr="00953B18" w:rsidRDefault="00674C07" w:rsidP="00334A72">
      <w:pPr>
        <w:ind w:left="426"/>
        <w:jc w:val="both"/>
      </w:pPr>
    </w:p>
    <w:p w14:paraId="59ACC6CC" w14:textId="77777777" w:rsidR="00674C07" w:rsidRPr="00953B18" w:rsidRDefault="00294066" w:rsidP="00334A72">
      <w:pPr>
        <w:jc w:val="center"/>
        <w:rPr>
          <w:b/>
        </w:rPr>
      </w:pPr>
      <w:r>
        <w:rPr>
          <w:b/>
        </w:rPr>
        <w:t>§ 9</w:t>
      </w:r>
    </w:p>
    <w:p w14:paraId="545375F8" w14:textId="77777777" w:rsidR="001F47E6" w:rsidRDefault="001F47E6" w:rsidP="00334A72">
      <w:pPr>
        <w:jc w:val="both"/>
      </w:pPr>
    </w:p>
    <w:p w14:paraId="20E1A095" w14:textId="77777777" w:rsidR="00674C07" w:rsidRPr="00953B18" w:rsidRDefault="00674C07" w:rsidP="00334A72">
      <w:pPr>
        <w:jc w:val="both"/>
      </w:pPr>
      <w:r w:rsidRPr="00953B18">
        <w:t xml:space="preserve">Źródłami Funduszu są: </w:t>
      </w:r>
      <w:r w:rsidR="008F08C0">
        <w:t xml:space="preserve"> </w:t>
      </w:r>
    </w:p>
    <w:p w14:paraId="0ADA46C7" w14:textId="77777777" w:rsidR="00674C07" w:rsidRPr="00953B18" w:rsidRDefault="00674C07" w:rsidP="00334A72">
      <w:pPr>
        <w:numPr>
          <w:ilvl w:val="0"/>
          <w:numId w:val="10"/>
        </w:numPr>
        <w:jc w:val="both"/>
      </w:pPr>
      <w:r w:rsidRPr="00953B18">
        <w:t xml:space="preserve">Coroczny odpis podstawowy na jednego zatrudnionego pracownika niebędącego nauczycielem w wysokości określonej w art. 5 ust. 2 ustawy o ZFŚS. tj. w wysokości 37,5% przeciętnego wynagrodzenia miesięcznego w gospodarce narodowej w roku poprzednim lub w drugim półroczu roku poprzedniego, jeżeli przeciętne wynagrodzenie </w:t>
      </w:r>
      <w:r w:rsidR="00294066">
        <w:br/>
      </w:r>
      <w:r w:rsidRPr="00953B18">
        <w:t>z tego okresu stanowiło kwotę wyższą.</w:t>
      </w:r>
    </w:p>
    <w:p w14:paraId="72DA012E" w14:textId="77777777" w:rsidR="00674C07" w:rsidRPr="00953B18" w:rsidRDefault="00674C07" w:rsidP="00334A72">
      <w:pPr>
        <w:pStyle w:val="Zawartotabeli"/>
        <w:numPr>
          <w:ilvl w:val="0"/>
          <w:numId w:val="10"/>
        </w:numPr>
        <w:jc w:val="both"/>
        <w:rPr>
          <w:rFonts w:cs="Times New Roman"/>
        </w:rPr>
      </w:pPr>
      <w:r w:rsidRPr="00953B18">
        <w:rPr>
          <w:rFonts w:cs="Times New Roman"/>
        </w:rPr>
        <w:t xml:space="preserve">Coroczny odpis dla nauczycieli w wysokości ustalanej na podstawie art. 53 ust. 1 Karty Nauczyciela, tj. w wysokości ustalanej jako iloczyn planowanej, przeciętnej w danym roku kalendarzowym, liczby nauczycieli zatrudnionych w pełnym i niepełnym wymiarze zajęć (po przeliczeniu na pełny wymiar zajęć), skorygowanej w końcu roku do faktycznej przeciętnej liczby zatrudnionych nauczycieli (po przeliczeniu na pełny wymiar zajęć) </w:t>
      </w:r>
      <w:r w:rsidR="00F37297">
        <w:rPr>
          <w:rFonts w:cs="Times New Roman"/>
        </w:rPr>
        <w:br/>
      </w:r>
      <w:r w:rsidRPr="00953B18">
        <w:rPr>
          <w:rFonts w:cs="Times New Roman"/>
        </w:rPr>
        <w:t xml:space="preserve">i 110% kwoty bazowej, określanej dla nauczycieli corocznie w ustawie budżetowej, obowiązującej 1 stycznia danego roku. </w:t>
      </w:r>
    </w:p>
    <w:p w14:paraId="306C2717" w14:textId="77777777" w:rsidR="00674C07" w:rsidRPr="00953B18" w:rsidRDefault="00674C07" w:rsidP="00334A72">
      <w:pPr>
        <w:widowControl/>
        <w:numPr>
          <w:ilvl w:val="0"/>
          <w:numId w:val="10"/>
        </w:numPr>
        <w:suppressAutoHyphens w:val="0"/>
        <w:autoSpaceDE w:val="0"/>
        <w:autoSpaceDN w:val="0"/>
        <w:jc w:val="both"/>
      </w:pPr>
      <w:r w:rsidRPr="00953B18">
        <w:t>Coroczny odpis, o którym mowa w art. 53 ust. 2 Karty Nauczyciela dla nauczycieli będących emerytami, rencistami lub nauczycielami pobierającymi nauczycielskie świadczenie kompensacyjne, tj. w wysokości 5% pobieranych przez nich emerytur, rent oraz nauczycielskich świadczeń kompensacyjnych.</w:t>
      </w:r>
    </w:p>
    <w:p w14:paraId="40246E0E" w14:textId="77777777" w:rsidR="00674C07" w:rsidRPr="00953B18" w:rsidRDefault="00674C07" w:rsidP="00334A72">
      <w:pPr>
        <w:pStyle w:val="Zawartotabeli"/>
        <w:numPr>
          <w:ilvl w:val="0"/>
          <w:numId w:val="10"/>
        </w:numPr>
        <w:jc w:val="both"/>
        <w:rPr>
          <w:rFonts w:cs="Times New Roman"/>
        </w:rPr>
      </w:pPr>
      <w:r w:rsidRPr="00953B18">
        <w:rPr>
          <w:rFonts w:cs="Times New Roman"/>
        </w:rPr>
        <w:t>Środki Funduszu zwiększa się o:</w:t>
      </w:r>
    </w:p>
    <w:p w14:paraId="509EDA9D" w14:textId="77777777" w:rsidR="00674C07" w:rsidRDefault="00674C07" w:rsidP="00334A72">
      <w:pPr>
        <w:widowControl/>
        <w:numPr>
          <w:ilvl w:val="0"/>
          <w:numId w:val="11"/>
        </w:numPr>
        <w:suppressAutoHyphens w:val="0"/>
        <w:autoSpaceDE w:val="0"/>
        <w:autoSpaceDN w:val="0"/>
        <w:jc w:val="both"/>
      </w:pPr>
      <w:r w:rsidRPr="00953B18">
        <w:t xml:space="preserve">środki o których mowa w art. 5 ust. 5 ustawy o ZFŚS - odpis dla emerytów i rencistów (niebędących nauczycielami), tj. w wysokości 6,25% </w:t>
      </w:r>
      <w:r w:rsidRPr="00F37297">
        <w:t>przeciętnego wynagrodzenia miesięcznego, o którym mowa w ust. 1,</w:t>
      </w:r>
    </w:p>
    <w:p w14:paraId="79359678" w14:textId="77777777" w:rsidR="00D708DA" w:rsidRPr="00F37297" w:rsidRDefault="00D708DA" w:rsidP="00334A72">
      <w:pPr>
        <w:numPr>
          <w:ilvl w:val="0"/>
          <w:numId w:val="11"/>
        </w:numPr>
        <w:ind w:left="709"/>
        <w:jc w:val="both"/>
      </w:pPr>
      <w:r w:rsidRPr="008C360B">
        <w:t xml:space="preserve">środki o których mowa w art. 5 ust. 4 ustawy o ZFŚS – odpis na każdą zatrudnioną </w:t>
      </w:r>
      <w:r w:rsidRPr="008C360B">
        <w:lastRenderedPageBreak/>
        <w:t>osobę, w stosunku do której orzeczono znaczny lub umiarkowany stopień niepełnosprawności, tj. w wysokości 6,25 % przeciętnego wynagrodzenia miesięcznego,</w:t>
      </w:r>
      <w:r>
        <w:t xml:space="preserve"> o którym mowa w ust. 1.</w:t>
      </w:r>
    </w:p>
    <w:p w14:paraId="17DA66D8" w14:textId="77777777" w:rsidR="00674C07" w:rsidRPr="00953B18" w:rsidRDefault="00674C07" w:rsidP="00334A72">
      <w:pPr>
        <w:numPr>
          <w:ilvl w:val="0"/>
          <w:numId w:val="11"/>
        </w:numPr>
        <w:ind w:left="709"/>
        <w:jc w:val="both"/>
      </w:pPr>
      <w:r w:rsidRPr="00953B18">
        <w:t>odsetki od środków funduszu,</w:t>
      </w:r>
    </w:p>
    <w:p w14:paraId="30A819A7" w14:textId="77777777" w:rsidR="00674C07" w:rsidRPr="00953B18" w:rsidRDefault="00674C07" w:rsidP="00334A72">
      <w:pPr>
        <w:numPr>
          <w:ilvl w:val="0"/>
          <w:numId w:val="11"/>
        </w:numPr>
        <w:ind w:left="709"/>
        <w:jc w:val="both"/>
      </w:pPr>
      <w:r w:rsidRPr="00953B18">
        <w:t>darowizny oraz zapisy osób fizycznych i prawnych,</w:t>
      </w:r>
    </w:p>
    <w:p w14:paraId="3BECE373" w14:textId="77777777" w:rsidR="00674C07" w:rsidRPr="00953B18" w:rsidRDefault="00674C07" w:rsidP="00334A72">
      <w:pPr>
        <w:numPr>
          <w:ilvl w:val="0"/>
          <w:numId w:val="11"/>
        </w:numPr>
        <w:ind w:left="709"/>
      </w:pPr>
      <w:r w:rsidRPr="00953B18">
        <w:t xml:space="preserve">wpływy z opłat pobieranych od osób korzystających z działalności socjalnej, </w:t>
      </w:r>
    </w:p>
    <w:p w14:paraId="09DE8D12" w14:textId="77777777" w:rsidR="00674C07" w:rsidRPr="00953B18" w:rsidRDefault="00674C07" w:rsidP="00334A72">
      <w:pPr>
        <w:numPr>
          <w:ilvl w:val="0"/>
          <w:numId w:val="11"/>
        </w:numPr>
        <w:ind w:left="709"/>
        <w:jc w:val="both"/>
      </w:pPr>
      <w:r w:rsidRPr="00953B18">
        <w:t>wpływy z oprocentowania pożyczek udzielonych na cele mieszkaniowe,</w:t>
      </w:r>
    </w:p>
    <w:p w14:paraId="39D69A4C" w14:textId="77777777" w:rsidR="00674C07" w:rsidRPr="00953B18" w:rsidRDefault="00674C07" w:rsidP="00334A72">
      <w:pPr>
        <w:numPr>
          <w:ilvl w:val="0"/>
          <w:numId w:val="11"/>
        </w:numPr>
        <w:ind w:left="709"/>
      </w:pPr>
      <w:r w:rsidRPr="00953B18">
        <w:t>inne środki określone ustawą o ZFŚS i w odrębnych przepisach.</w:t>
      </w:r>
    </w:p>
    <w:p w14:paraId="78EA1645" w14:textId="77777777" w:rsidR="00674C07" w:rsidRPr="00953B18" w:rsidRDefault="00674C07" w:rsidP="00334A72">
      <w:pPr>
        <w:numPr>
          <w:ilvl w:val="0"/>
          <w:numId w:val="10"/>
        </w:numPr>
        <w:jc w:val="both"/>
      </w:pPr>
      <w:r w:rsidRPr="00953B18">
        <w:t>Odpisy i zwiększenia tworzą jeden Fundusz.</w:t>
      </w:r>
    </w:p>
    <w:p w14:paraId="47654BE7" w14:textId="77777777" w:rsidR="00674C07" w:rsidRPr="00F37297" w:rsidRDefault="00674C07" w:rsidP="00334A72">
      <w:pPr>
        <w:numPr>
          <w:ilvl w:val="0"/>
          <w:numId w:val="10"/>
        </w:numPr>
        <w:jc w:val="both"/>
      </w:pPr>
      <w:r w:rsidRPr="00EA6AA2">
        <w:rPr>
          <w:lang w:bidi="pl-PL"/>
        </w:rPr>
        <w:t xml:space="preserve">Emeryci, renciści i nauczyciele pobierający nauczycielskie świadczenie kompensacyjne, </w:t>
      </w:r>
      <w:r w:rsidRPr="00EA6AA2">
        <w:rPr>
          <w:lang w:bidi="pl-PL"/>
        </w:rPr>
        <w:br/>
        <w:t xml:space="preserve">o których mowa w ust. </w:t>
      </w:r>
      <w:r w:rsidR="00EA6AA2" w:rsidRPr="00EA6AA2">
        <w:rPr>
          <w:lang w:bidi="pl-PL"/>
        </w:rPr>
        <w:t>3</w:t>
      </w:r>
      <w:r w:rsidRPr="00EA6AA2">
        <w:rPr>
          <w:lang w:bidi="pl-PL"/>
        </w:rPr>
        <w:t xml:space="preserve"> zobowiązani są najpóźniej w terminie do 30 kwietnia każdego roku przedłożyć pracodawcy obowiązującą w tym czasie decyzję o wysokości pobieranych przez nich świadczeń (emerytur, rent, nauczycielskich świadczeń</w:t>
      </w:r>
      <w:r w:rsidRPr="00953B18">
        <w:rPr>
          <w:color w:val="000000"/>
          <w:lang w:bidi="pl-PL"/>
        </w:rPr>
        <w:t xml:space="preserve"> kompensacyjnych) lub przedłożyć inny dokument świadczący o wysokości pobieranego świadczenia </w:t>
      </w:r>
      <w:r w:rsidRPr="00674C07">
        <w:rPr>
          <w:rStyle w:val="Bodytext2"/>
          <w:rFonts w:eastAsia="Lucida Sans Unicode"/>
          <w:lang w:val="pl-PL" w:bidi="pl-PL"/>
        </w:rPr>
        <w:t xml:space="preserve">(np. </w:t>
      </w:r>
      <w:r w:rsidRPr="00F55626">
        <w:rPr>
          <w:rStyle w:val="Bodytext2"/>
          <w:rFonts w:eastAsia="Lucida Sans Unicode"/>
          <w:lang w:val="pl-PL"/>
        </w:rPr>
        <w:t>PIT</w:t>
      </w:r>
      <w:r w:rsidRPr="00953B18">
        <w:rPr>
          <w:color w:val="000000"/>
          <w:lang w:bidi="en-US"/>
        </w:rPr>
        <w:t xml:space="preserve"> </w:t>
      </w:r>
      <w:r w:rsidRPr="00953B18">
        <w:rPr>
          <w:color w:val="000000"/>
          <w:lang w:bidi="pl-PL"/>
        </w:rPr>
        <w:t>40A/11A, odcinek renty</w:t>
      </w:r>
      <w:r w:rsidR="002B7E99">
        <w:rPr>
          <w:color w:val="000000"/>
          <w:lang w:bidi="pl-PL"/>
        </w:rPr>
        <w:t>, własnoręczne oświadczenie</w:t>
      </w:r>
      <w:r w:rsidRPr="00953B18">
        <w:rPr>
          <w:color w:val="000000"/>
          <w:lang w:bidi="pl-PL"/>
        </w:rPr>
        <w:t>).</w:t>
      </w:r>
    </w:p>
    <w:p w14:paraId="141DBA0F" w14:textId="77777777" w:rsidR="00F37297" w:rsidRDefault="00F37297" w:rsidP="00334A72">
      <w:pPr>
        <w:jc w:val="both"/>
        <w:rPr>
          <w:color w:val="000000"/>
          <w:lang w:bidi="pl-PL"/>
        </w:rPr>
      </w:pPr>
    </w:p>
    <w:p w14:paraId="53777C75" w14:textId="77777777" w:rsidR="001F47E6" w:rsidRDefault="001F47E6" w:rsidP="00334A72">
      <w:pPr>
        <w:jc w:val="center"/>
        <w:rPr>
          <w:b/>
        </w:rPr>
      </w:pPr>
    </w:p>
    <w:p w14:paraId="29EE7863" w14:textId="77777777" w:rsidR="00F37297" w:rsidRPr="00953B18" w:rsidRDefault="00F37297" w:rsidP="00334A72">
      <w:pPr>
        <w:jc w:val="center"/>
        <w:rPr>
          <w:b/>
        </w:rPr>
      </w:pPr>
      <w:r>
        <w:rPr>
          <w:b/>
        </w:rPr>
        <w:t>§ 10</w:t>
      </w:r>
    </w:p>
    <w:p w14:paraId="3C8D2650" w14:textId="77777777" w:rsidR="00F37297" w:rsidRPr="00953B18" w:rsidRDefault="00F37297" w:rsidP="00334A72">
      <w:pPr>
        <w:jc w:val="both"/>
      </w:pPr>
    </w:p>
    <w:p w14:paraId="0E039552" w14:textId="77777777" w:rsidR="00F55626" w:rsidRDefault="00F55626" w:rsidP="00334A72">
      <w:pPr>
        <w:pStyle w:val="Akapitzlist"/>
        <w:widowControl/>
        <w:numPr>
          <w:ilvl w:val="2"/>
          <w:numId w:val="26"/>
        </w:numPr>
        <w:suppressAutoHyphens w:val="0"/>
        <w:autoSpaceDE w:val="0"/>
        <w:autoSpaceDN w:val="0"/>
        <w:ind w:left="426"/>
        <w:jc w:val="both"/>
      </w:pPr>
      <w:r w:rsidRPr="00F37297">
        <w:rPr>
          <w:color w:val="000000"/>
        </w:rPr>
        <w:t>Środki Funduszu gromadzone są na odrębnym rachunku bankowym.</w:t>
      </w:r>
    </w:p>
    <w:p w14:paraId="3A841E7E" w14:textId="77777777" w:rsidR="00F37297" w:rsidRDefault="00674C07" w:rsidP="00334A72">
      <w:pPr>
        <w:pStyle w:val="Akapitzlist"/>
        <w:widowControl/>
        <w:numPr>
          <w:ilvl w:val="2"/>
          <w:numId w:val="26"/>
        </w:numPr>
        <w:suppressAutoHyphens w:val="0"/>
        <w:autoSpaceDE w:val="0"/>
        <w:autoSpaceDN w:val="0"/>
        <w:ind w:left="426"/>
        <w:jc w:val="both"/>
      </w:pPr>
      <w:r w:rsidRPr="00953B18">
        <w:t>W terminie do 31 maja danego roku przekazuje się na rachunek bankowy Funduszu co najmniej 75% należnych środków, a w terminie do 30 września pozostałą część należnych środków (do 100%) wraz z ewentualnymi zwiększeniami.</w:t>
      </w:r>
    </w:p>
    <w:p w14:paraId="799287FC" w14:textId="77777777" w:rsidR="00F37297" w:rsidRDefault="00674C07" w:rsidP="00334A72">
      <w:pPr>
        <w:pStyle w:val="Akapitzlist"/>
        <w:widowControl/>
        <w:numPr>
          <w:ilvl w:val="2"/>
          <w:numId w:val="26"/>
        </w:numPr>
        <w:suppressAutoHyphens w:val="0"/>
        <w:autoSpaceDE w:val="0"/>
        <w:autoSpaceDN w:val="0"/>
        <w:ind w:left="426"/>
        <w:jc w:val="both"/>
      </w:pPr>
      <w:r w:rsidRPr="00953B18">
        <w:t xml:space="preserve">W terminie do 31 grudnia danego roku dokonuje się korekty wysokości odpisu </w:t>
      </w:r>
      <w:r w:rsidRPr="00953B18">
        <w:br/>
        <w:t>i wpłaconych środków.</w:t>
      </w:r>
    </w:p>
    <w:p w14:paraId="0577C1F1" w14:textId="77777777" w:rsidR="00674C07" w:rsidRPr="00953B18" w:rsidRDefault="00674C07" w:rsidP="00334A72">
      <w:pPr>
        <w:pStyle w:val="Akapitzlist"/>
        <w:widowControl/>
        <w:numPr>
          <w:ilvl w:val="2"/>
          <w:numId w:val="26"/>
        </w:numPr>
        <w:suppressAutoHyphens w:val="0"/>
        <w:autoSpaceDE w:val="0"/>
        <w:autoSpaceDN w:val="0"/>
        <w:ind w:left="426"/>
        <w:jc w:val="both"/>
      </w:pPr>
      <w:r w:rsidRPr="00F37297">
        <w:rPr>
          <w:color w:val="000000"/>
        </w:rPr>
        <w:t xml:space="preserve">Niewykorzystane w danym roku kalendarzowym środki Funduszu przechodzą na rok następny. </w:t>
      </w:r>
    </w:p>
    <w:p w14:paraId="5E57E389" w14:textId="77777777" w:rsidR="002A437D" w:rsidRDefault="002A437D" w:rsidP="00334A72">
      <w:pPr>
        <w:tabs>
          <w:tab w:val="left" w:pos="720"/>
        </w:tabs>
        <w:jc w:val="both"/>
      </w:pPr>
    </w:p>
    <w:p w14:paraId="6CC0E651" w14:textId="77777777" w:rsidR="00F538FA" w:rsidRPr="00CC1F0F" w:rsidRDefault="00F538FA" w:rsidP="00334A72">
      <w:pPr>
        <w:tabs>
          <w:tab w:val="left" w:pos="720"/>
        </w:tabs>
        <w:jc w:val="both"/>
        <w:rPr>
          <w:color w:val="FF0000"/>
          <w:highlight w:val="yellow"/>
        </w:rPr>
      </w:pPr>
    </w:p>
    <w:p w14:paraId="3F50B2AD" w14:textId="77777777" w:rsidR="002A437D" w:rsidRPr="00CC1F0F" w:rsidRDefault="002A437D" w:rsidP="00334A72">
      <w:pPr>
        <w:tabs>
          <w:tab w:val="left" w:pos="1440"/>
        </w:tabs>
        <w:ind w:left="720"/>
        <w:jc w:val="center"/>
        <w:rPr>
          <w:b/>
          <w:bCs/>
        </w:rPr>
      </w:pPr>
      <w:r w:rsidRPr="00CC1F0F">
        <w:rPr>
          <w:b/>
          <w:bCs/>
        </w:rPr>
        <w:t>II</w:t>
      </w:r>
      <w:r w:rsidR="00CC1F0F" w:rsidRPr="00CC1F0F">
        <w:rPr>
          <w:b/>
          <w:bCs/>
        </w:rPr>
        <w:t>I</w:t>
      </w:r>
      <w:r w:rsidRPr="00CC1F0F">
        <w:rPr>
          <w:b/>
          <w:bCs/>
        </w:rPr>
        <w:t>. OSOBY UPRAWNIONE DO KORZYSTANIA Z ZAKŁADOWE</w:t>
      </w:r>
      <w:r w:rsidR="00C276EB">
        <w:rPr>
          <w:b/>
          <w:bCs/>
        </w:rPr>
        <w:t>GO FUNDUSZU ŚWIDCZEŃ SOCJALNYCH</w:t>
      </w:r>
    </w:p>
    <w:p w14:paraId="15E37D6D" w14:textId="77777777" w:rsidR="002A437D" w:rsidRPr="00CC1F0F" w:rsidRDefault="002A437D" w:rsidP="00334A72">
      <w:pPr>
        <w:tabs>
          <w:tab w:val="left" w:pos="720"/>
        </w:tabs>
        <w:jc w:val="center"/>
        <w:rPr>
          <w:b/>
          <w:bCs/>
        </w:rPr>
      </w:pPr>
    </w:p>
    <w:p w14:paraId="534F8BA0" w14:textId="77777777" w:rsidR="002A437D" w:rsidRPr="00CC1F0F" w:rsidRDefault="002A437D" w:rsidP="00334A72">
      <w:pPr>
        <w:tabs>
          <w:tab w:val="left" w:pos="720"/>
        </w:tabs>
        <w:jc w:val="center"/>
        <w:rPr>
          <w:bCs/>
        </w:rPr>
      </w:pPr>
      <w:r w:rsidRPr="00CC1F0F">
        <w:rPr>
          <w:bCs/>
        </w:rPr>
        <w:t xml:space="preserve">§ </w:t>
      </w:r>
      <w:r w:rsidR="00CC1F0F" w:rsidRPr="00CC1F0F">
        <w:rPr>
          <w:bCs/>
        </w:rPr>
        <w:t>11</w:t>
      </w:r>
    </w:p>
    <w:p w14:paraId="2DAC487A" w14:textId="77777777" w:rsidR="002A437D" w:rsidRPr="00CC1F0F" w:rsidRDefault="002A437D" w:rsidP="00334A72">
      <w:pPr>
        <w:tabs>
          <w:tab w:val="left" w:pos="720"/>
        </w:tabs>
        <w:jc w:val="both"/>
      </w:pPr>
    </w:p>
    <w:p w14:paraId="45653182" w14:textId="77777777" w:rsidR="00C64D0D" w:rsidRDefault="00C64D0D" w:rsidP="00334A72">
      <w:pPr>
        <w:pStyle w:val="Akapitzlist"/>
        <w:widowControl/>
        <w:numPr>
          <w:ilvl w:val="3"/>
          <w:numId w:val="26"/>
        </w:numPr>
        <w:tabs>
          <w:tab w:val="clear" w:pos="1800"/>
        </w:tabs>
        <w:suppressAutoHyphens w:val="0"/>
        <w:autoSpaceDE w:val="0"/>
        <w:autoSpaceDN w:val="0"/>
        <w:ind w:left="426"/>
      </w:pPr>
      <w:r w:rsidRPr="006B0706">
        <w:t>Do korzystania z Funduszu uprawnieni są</w:t>
      </w:r>
      <w:r w:rsidR="008F08C0">
        <w:t>:</w:t>
      </w:r>
    </w:p>
    <w:p w14:paraId="5629231D" w14:textId="77777777" w:rsidR="00C64D0D" w:rsidRPr="00C64D0D" w:rsidRDefault="00C64D0D" w:rsidP="00334A72">
      <w:pPr>
        <w:widowControl/>
        <w:numPr>
          <w:ilvl w:val="0"/>
          <w:numId w:val="17"/>
        </w:numPr>
        <w:suppressAutoHyphens w:val="0"/>
        <w:autoSpaceDE w:val="0"/>
        <w:autoSpaceDN w:val="0"/>
        <w:jc w:val="both"/>
      </w:pPr>
      <w:r w:rsidRPr="00C64D0D">
        <w:t xml:space="preserve">pracownicy zatrudnieni w zakładzie pracy bez względu na wymiar czasu pracy </w:t>
      </w:r>
      <w:r w:rsidR="002F735A">
        <w:br/>
      </w:r>
      <w:r w:rsidRPr="00C64D0D">
        <w:t xml:space="preserve">oraz rodzaj nawiązania stosunku pracy (np. na podstawie umowy o pracę, powołania, mianowania) od momentu zatrudnienia, w tym pracownicy przebywający na urlopach macierzyńskich, wychowawczych, </w:t>
      </w:r>
      <w:r w:rsidR="009A11B0">
        <w:t xml:space="preserve">rodzicielskich, ojcowskich, </w:t>
      </w:r>
      <w:r w:rsidRPr="00C64D0D">
        <w:t xml:space="preserve">na urlopach bezpłatnych, nauczyciele przebywający na urlopach dla poratowania zdrowia </w:t>
      </w:r>
      <w:r w:rsidR="009A11B0">
        <w:br/>
      </w:r>
      <w:r w:rsidRPr="00C64D0D">
        <w:t>oraz nauczyciele</w:t>
      </w:r>
      <w:r w:rsidR="009A11B0">
        <w:t xml:space="preserve"> </w:t>
      </w:r>
      <w:r w:rsidRPr="00C64D0D">
        <w:t>przeniesieni w stan nieczynny,</w:t>
      </w:r>
    </w:p>
    <w:p w14:paraId="0334F60B" w14:textId="77777777" w:rsidR="00C64D0D" w:rsidRPr="00CC1F0F" w:rsidRDefault="00C64D0D" w:rsidP="00334A72">
      <w:pPr>
        <w:numPr>
          <w:ilvl w:val="0"/>
          <w:numId w:val="17"/>
        </w:numPr>
        <w:jc w:val="both"/>
      </w:pPr>
      <w:r w:rsidRPr="00CC1F0F">
        <w:t xml:space="preserve">emeryci i renciści </w:t>
      </w:r>
      <w:r>
        <w:t xml:space="preserve">oraz osoby pobierające nauczycielskie świadczenie kompensacyjne </w:t>
      </w:r>
      <w:r w:rsidRPr="00CC1F0F">
        <w:t xml:space="preserve">– byli pracownicy zakładu pracy, </w:t>
      </w:r>
      <w:r w:rsidR="001F47E6">
        <w:t xml:space="preserve">dla których zakład pracy był ostatnim miejscem zatrudnienia przed </w:t>
      </w:r>
      <w:r>
        <w:t xml:space="preserve">przejściem na emeryturę, </w:t>
      </w:r>
      <w:r w:rsidRPr="00CC1F0F">
        <w:t>rentę</w:t>
      </w:r>
      <w:r w:rsidRPr="00C64D0D">
        <w:t xml:space="preserve"> </w:t>
      </w:r>
      <w:r w:rsidRPr="006B0706">
        <w:t>lub nauczycielskie świadczeni</w:t>
      </w:r>
      <w:r>
        <w:t>e</w:t>
      </w:r>
      <w:r w:rsidRPr="006B0706">
        <w:t xml:space="preserve"> kompensacyjne,</w:t>
      </w:r>
    </w:p>
    <w:p w14:paraId="21CFA3B1" w14:textId="77777777" w:rsidR="00305719" w:rsidRDefault="00C64D0D" w:rsidP="00334A72">
      <w:pPr>
        <w:numPr>
          <w:ilvl w:val="0"/>
          <w:numId w:val="17"/>
        </w:numPr>
        <w:jc w:val="both"/>
      </w:pPr>
      <w:r w:rsidRPr="00CC1F0F">
        <w:t xml:space="preserve">członkowie rodzin osób wymienionych w punkcie </w:t>
      </w:r>
      <w:r>
        <w:t>1 i 2.</w:t>
      </w:r>
    </w:p>
    <w:p w14:paraId="35C790C6" w14:textId="77777777" w:rsidR="00C64D0D" w:rsidRPr="00C64D0D" w:rsidRDefault="00C64D0D" w:rsidP="00334A72">
      <w:pPr>
        <w:pStyle w:val="Akapitzlist"/>
        <w:numPr>
          <w:ilvl w:val="3"/>
          <w:numId w:val="26"/>
        </w:numPr>
        <w:tabs>
          <w:tab w:val="clear" w:pos="1800"/>
        </w:tabs>
        <w:ind w:left="426"/>
        <w:jc w:val="both"/>
      </w:pPr>
      <w:r w:rsidRPr="00C64D0D">
        <w:t>Do członków rodziny, o których mowa w ust. 1 pkt 3, zalicza się</w:t>
      </w:r>
      <w:r w:rsidR="008F08C0">
        <w:t>:</w:t>
      </w:r>
    </w:p>
    <w:p w14:paraId="4409D3BF" w14:textId="6D5CEC16" w:rsidR="000C3102" w:rsidRDefault="00C64D0D" w:rsidP="00334A72">
      <w:pPr>
        <w:pStyle w:val="Akapitzlist"/>
        <w:widowControl/>
        <w:numPr>
          <w:ilvl w:val="1"/>
          <w:numId w:val="20"/>
        </w:numPr>
        <w:suppressAutoHyphens w:val="0"/>
        <w:autoSpaceDE w:val="0"/>
        <w:autoSpaceDN w:val="0"/>
        <w:jc w:val="both"/>
      </w:pPr>
      <w:r w:rsidRPr="006B0706">
        <w:t>pozostające na utrzymaniu pracownika, emeryta lub rencisty dzieci własne, przysposobione</w:t>
      </w:r>
      <w:r w:rsidR="000C3102">
        <w:t>,</w:t>
      </w:r>
      <w:r w:rsidRPr="006B0706">
        <w:t xml:space="preserve"> dzieci przyjęte na wychowanie w rodzinie zastępczej</w:t>
      </w:r>
      <w:r w:rsidR="000C3102">
        <w:t xml:space="preserve"> oraz </w:t>
      </w:r>
      <w:r w:rsidRPr="006B0706">
        <w:t>dzieci współmałżonka</w:t>
      </w:r>
      <w:r w:rsidR="000C3102">
        <w:t xml:space="preserve"> z nim zamieszkujące - do ukończenia 18 roku życia</w:t>
      </w:r>
      <w:r w:rsidR="00C841B1">
        <w:t>,</w:t>
      </w:r>
    </w:p>
    <w:p w14:paraId="480D1BBB" w14:textId="77777777" w:rsidR="000C3102" w:rsidRPr="008C6D83" w:rsidRDefault="00C64D0D" w:rsidP="00334A72">
      <w:pPr>
        <w:pStyle w:val="Akapitzlist"/>
        <w:widowControl/>
        <w:numPr>
          <w:ilvl w:val="1"/>
          <w:numId w:val="20"/>
        </w:numPr>
        <w:suppressAutoHyphens w:val="0"/>
        <w:autoSpaceDE w:val="0"/>
        <w:autoSpaceDN w:val="0"/>
        <w:jc w:val="both"/>
      </w:pPr>
      <w:r w:rsidRPr="008C6D83">
        <w:rPr>
          <w:iCs/>
        </w:rPr>
        <w:lastRenderedPageBreak/>
        <w:t xml:space="preserve">osoby wymienione w pkt 1 </w:t>
      </w:r>
      <w:r w:rsidRPr="008C6D83">
        <w:t>posiadające orzeczenie o umiarkowanym lub znacznym stopniu</w:t>
      </w:r>
      <w:r w:rsidR="000C3102" w:rsidRPr="008C6D83">
        <w:t xml:space="preserve"> </w:t>
      </w:r>
      <w:r w:rsidRPr="008C6D83">
        <w:t>niepełnosprawności (lub równoważne) - bez względu na wiek,</w:t>
      </w:r>
    </w:p>
    <w:p w14:paraId="39EDAA81" w14:textId="20D9F085" w:rsidR="00C64D0D" w:rsidRPr="00D1112B" w:rsidRDefault="005F3B94" w:rsidP="005F3B94">
      <w:pPr>
        <w:pStyle w:val="Akapitzlist"/>
        <w:widowControl/>
        <w:numPr>
          <w:ilvl w:val="1"/>
          <w:numId w:val="20"/>
        </w:numPr>
        <w:suppressAutoHyphens w:val="0"/>
        <w:autoSpaceDE w:val="0"/>
        <w:autoSpaceDN w:val="0"/>
        <w:jc w:val="both"/>
      </w:pPr>
      <w:r>
        <w:rPr>
          <w:iCs/>
        </w:rPr>
        <w:t>małżonkowie</w:t>
      </w:r>
      <w:r w:rsidR="00C841B1">
        <w:rPr>
          <w:iCs/>
        </w:rPr>
        <w:t>,</w:t>
      </w:r>
    </w:p>
    <w:p w14:paraId="1E575C2C" w14:textId="63ECE0C7" w:rsidR="00D1112B" w:rsidRPr="00D1112B" w:rsidRDefault="00D1112B" w:rsidP="005F3B94">
      <w:pPr>
        <w:pStyle w:val="Akapitzlist"/>
        <w:widowControl/>
        <w:numPr>
          <w:ilvl w:val="1"/>
          <w:numId w:val="20"/>
        </w:numPr>
        <w:suppressAutoHyphens w:val="0"/>
        <w:autoSpaceDE w:val="0"/>
        <w:autoSpaceDN w:val="0"/>
        <w:jc w:val="both"/>
      </w:pPr>
      <w:r w:rsidRPr="00D1112B">
        <w:rPr>
          <w:rFonts w:ascii="Cambria" w:hAnsi="Cambria"/>
          <w:sz w:val="22"/>
          <w:szCs w:val="22"/>
        </w:rPr>
        <w:t>konkubenta/partnera – pod warunkiem wspólnego prowadzenia gospodarstwa domowego</w:t>
      </w:r>
      <w:r w:rsidR="00C841B1">
        <w:rPr>
          <w:rFonts w:ascii="Cambria" w:hAnsi="Cambria"/>
          <w:sz w:val="22"/>
          <w:szCs w:val="22"/>
        </w:rPr>
        <w:t>.</w:t>
      </w:r>
    </w:p>
    <w:p w14:paraId="6DB2DAF8" w14:textId="77777777" w:rsidR="00E50A89" w:rsidRDefault="00E50A89" w:rsidP="00334A72">
      <w:pPr>
        <w:pStyle w:val="Akapitzlist"/>
        <w:autoSpaceDE w:val="0"/>
        <w:ind w:left="426"/>
        <w:jc w:val="both"/>
        <w:rPr>
          <w:iCs/>
        </w:rPr>
      </w:pPr>
    </w:p>
    <w:p w14:paraId="01876092" w14:textId="77777777" w:rsidR="00E50A89" w:rsidRPr="008C6D83" w:rsidRDefault="00E50A89" w:rsidP="00334A72">
      <w:pPr>
        <w:pStyle w:val="Akapitzlist"/>
        <w:autoSpaceDE w:val="0"/>
        <w:ind w:left="426"/>
        <w:jc w:val="both"/>
        <w:rPr>
          <w:iCs/>
        </w:rPr>
      </w:pPr>
    </w:p>
    <w:p w14:paraId="419079E9" w14:textId="77777777" w:rsidR="00C64D0D" w:rsidRPr="00C276EB" w:rsidRDefault="008358C2" w:rsidP="00334A72">
      <w:pPr>
        <w:jc w:val="center"/>
        <w:rPr>
          <w:bCs/>
        </w:rPr>
      </w:pPr>
      <w:r w:rsidRPr="00C276EB">
        <w:rPr>
          <w:bCs/>
        </w:rPr>
        <w:t>§ 12</w:t>
      </w:r>
    </w:p>
    <w:p w14:paraId="5EA1B450" w14:textId="77777777" w:rsidR="00C276EB" w:rsidRPr="006B0706" w:rsidRDefault="00C276EB" w:rsidP="00334A72">
      <w:pPr>
        <w:jc w:val="center"/>
        <w:rPr>
          <w:b/>
          <w:highlight w:val="yellow"/>
        </w:rPr>
      </w:pPr>
    </w:p>
    <w:p w14:paraId="7C8F501A" w14:textId="77777777" w:rsidR="00C64D0D" w:rsidRPr="002F735A" w:rsidRDefault="00C64D0D" w:rsidP="00334A72">
      <w:pPr>
        <w:pStyle w:val="Akapitzlist"/>
        <w:numPr>
          <w:ilvl w:val="0"/>
          <w:numId w:val="6"/>
        </w:numPr>
        <w:autoSpaceDE w:val="0"/>
        <w:ind w:left="426"/>
        <w:jc w:val="both"/>
      </w:pPr>
      <w:r w:rsidRPr="002F735A">
        <w:t xml:space="preserve">Osoby, o których mowa w § </w:t>
      </w:r>
      <w:r w:rsidR="008358C2" w:rsidRPr="002F735A">
        <w:t>11</w:t>
      </w:r>
      <w:r w:rsidRPr="002F735A">
        <w:t xml:space="preserve"> ust. 1 pkt </w:t>
      </w:r>
      <w:r w:rsidR="008358C2" w:rsidRPr="002F735A">
        <w:t>2</w:t>
      </w:r>
      <w:r w:rsidRPr="002F735A">
        <w:t>, ubiegające się o świadczenia z funduszu, obowiązane są udokumentować swoje prawo do korzystania z funduszu poprzez przedłożenie decyzji o przyznaniu prawa do emerytury, renty lub nauczycielskiego świadczenia kompensacyjnego</w:t>
      </w:r>
      <w:r w:rsidR="001F47E6">
        <w:t xml:space="preserve"> oraz oświadczenie, że zakład pracy był ich ostatnim zakładem pracy</w:t>
      </w:r>
      <w:r w:rsidRPr="002F735A">
        <w:t>.</w:t>
      </w:r>
    </w:p>
    <w:p w14:paraId="3DF66661" w14:textId="7062738A" w:rsidR="00C64D0D" w:rsidRPr="002F735A" w:rsidRDefault="00C64D0D" w:rsidP="005F3B94">
      <w:pPr>
        <w:numPr>
          <w:ilvl w:val="0"/>
          <w:numId w:val="6"/>
        </w:numPr>
        <w:autoSpaceDE w:val="0"/>
        <w:ind w:left="426"/>
        <w:jc w:val="both"/>
      </w:pPr>
      <w:r w:rsidRPr="002F735A">
        <w:t xml:space="preserve">Ubiegając się o świadczenia na członków rodziny, o których mowa w § </w:t>
      </w:r>
      <w:r w:rsidR="008358C2" w:rsidRPr="002F735A">
        <w:t>11</w:t>
      </w:r>
      <w:r w:rsidRPr="002F735A">
        <w:t xml:space="preserve"> ust. </w:t>
      </w:r>
      <w:r w:rsidR="008358C2" w:rsidRPr="002F735A">
        <w:t>2</w:t>
      </w:r>
      <w:r w:rsidRPr="002F735A">
        <w:t>, należy złożyć następujące dokumenty:</w:t>
      </w:r>
    </w:p>
    <w:p w14:paraId="30C2635E" w14:textId="77777777" w:rsidR="00C64D0D" w:rsidRDefault="00C64D0D" w:rsidP="00334A72">
      <w:pPr>
        <w:numPr>
          <w:ilvl w:val="0"/>
          <w:numId w:val="18"/>
        </w:numPr>
        <w:tabs>
          <w:tab w:val="clear" w:pos="1080"/>
        </w:tabs>
        <w:autoSpaceDE w:val="0"/>
        <w:ind w:left="851"/>
        <w:jc w:val="both"/>
      </w:pPr>
      <w:r w:rsidRPr="002F735A">
        <w:t>w przypadku dzieci niezdolnych do samodzielnej egzystencji lub niezdolnych do pracy – orzeczenie zespołu orzekania do spraw niepełnosprawności lub organu rentowego,</w:t>
      </w:r>
    </w:p>
    <w:p w14:paraId="2C6AD59B" w14:textId="77777777" w:rsidR="00C64D0D" w:rsidRDefault="003E50F6" w:rsidP="00334A72">
      <w:pPr>
        <w:jc w:val="both"/>
        <w:rPr>
          <w:b/>
          <w:bCs/>
        </w:rPr>
      </w:pPr>
      <w:r>
        <w:t xml:space="preserve"> </w:t>
      </w:r>
    </w:p>
    <w:p w14:paraId="19916797" w14:textId="77777777" w:rsidR="00C276EB" w:rsidRDefault="00C276EB" w:rsidP="00334A72">
      <w:pPr>
        <w:jc w:val="both"/>
        <w:rPr>
          <w:b/>
          <w:bCs/>
        </w:rPr>
      </w:pPr>
    </w:p>
    <w:p w14:paraId="7A3FBBE2" w14:textId="77777777" w:rsidR="00B207DA" w:rsidRPr="00FE4E05" w:rsidRDefault="00B207DA" w:rsidP="00334A72">
      <w:pPr>
        <w:tabs>
          <w:tab w:val="left" w:pos="720"/>
        </w:tabs>
        <w:jc w:val="center"/>
        <w:rPr>
          <w:b/>
          <w:bCs/>
        </w:rPr>
      </w:pPr>
      <w:r w:rsidRPr="00FE4E05">
        <w:rPr>
          <w:b/>
          <w:bCs/>
        </w:rPr>
        <w:t xml:space="preserve">IV. </w:t>
      </w:r>
      <w:r w:rsidR="0088622D">
        <w:rPr>
          <w:b/>
          <w:bCs/>
        </w:rPr>
        <w:t>DZIAŁALNOŚĆ SOCJALNA</w:t>
      </w:r>
      <w:r w:rsidRPr="00FE4E05">
        <w:rPr>
          <w:b/>
          <w:bCs/>
        </w:rPr>
        <w:t xml:space="preserve"> ZAKŁADOWEGO FUNDUSZU </w:t>
      </w:r>
      <w:r w:rsidR="0088622D">
        <w:rPr>
          <w:b/>
          <w:bCs/>
        </w:rPr>
        <w:br/>
      </w:r>
      <w:r w:rsidRPr="00FE4E05">
        <w:rPr>
          <w:b/>
          <w:bCs/>
        </w:rPr>
        <w:t>ŚWIADCZEŃ SOCJALNYCH</w:t>
      </w:r>
    </w:p>
    <w:p w14:paraId="7A17B77F" w14:textId="77777777" w:rsidR="00C276EB" w:rsidRPr="00FE4E05" w:rsidRDefault="00C276EB" w:rsidP="00334A72">
      <w:pPr>
        <w:jc w:val="both"/>
        <w:rPr>
          <w:b/>
          <w:bCs/>
        </w:rPr>
      </w:pPr>
    </w:p>
    <w:p w14:paraId="7AE780A3" w14:textId="77777777" w:rsidR="00B207DA" w:rsidRPr="00FE4E05" w:rsidRDefault="00B207DA" w:rsidP="00334A72">
      <w:pPr>
        <w:jc w:val="center"/>
      </w:pPr>
      <w:r w:rsidRPr="00FE4E05">
        <w:t>§ 13</w:t>
      </w:r>
    </w:p>
    <w:p w14:paraId="1E3EF703" w14:textId="4CF72C36" w:rsidR="00B207DA" w:rsidRPr="00FE4E05" w:rsidRDefault="0089271D" w:rsidP="00334A72">
      <w:pPr>
        <w:jc w:val="both"/>
      </w:pPr>
      <w:r>
        <w:t xml:space="preserve">       </w:t>
      </w:r>
      <w:r w:rsidR="00B207DA" w:rsidRPr="00FE4E05">
        <w:t xml:space="preserve">Środki Funduszu </w:t>
      </w:r>
      <w:r w:rsidR="008F5CEE">
        <w:t xml:space="preserve">mogą być </w:t>
      </w:r>
      <w:r w:rsidR="00B207DA" w:rsidRPr="00FE4E05">
        <w:t>przeznaczone na</w:t>
      </w:r>
      <w:r w:rsidR="005C7888">
        <w:t xml:space="preserve"> następującą działalność socjalną</w:t>
      </w:r>
      <w:r w:rsidR="00476F67">
        <w:t>:</w:t>
      </w:r>
    </w:p>
    <w:p w14:paraId="7096E310" w14:textId="5FD45C05" w:rsidR="00CC07FA" w:rsidRPr="005F3B94" w:rsidRDefault="005F3B94" w:rsidP="005F3B94">
      <w:pPr>
        <w:numPr>
          <w:ilvl w:val="0"/>
          <w:numId w:val="3"/>
        </w:numPr>
        <w:tabs>
          <w:tab w:val="left" w:pos="720"/>
        </w:tabs>
        <w:jc w:val="both"/>
        <w:rPr>
          <w:iCs/>
        </w:rPr>
      </w:pPr>
      <w:r>
        <w:t xml:space="preserve">Dofinansowanie </w:t>
      </w:r>
      <w:r w:rsidRPr="005F3B94">
        <w:rPr>
          <w:iCs/>
        </w:rPr>
        <w:t>krajowego lub zagranicznego wypoczynku osób uprawnionych zorganizowanego w formie wczasów (np. przez biuro podróży</w:t>
      </w:r>
      <w:r w:rsidR="007B2C34">
        <w:rPr>
          <w:iCs/>
        </w:rPr>
        <w:t xml:space="preserve"> lub indywidualnie</w:t>
      </w:r>
      <w:r w:rsidRPr="005F3B94">
        <w:rPr>
          <w:iCs/>
        </w:rPr>
        <w:t>),</w:t>
      </w:r>
    </w:p>
    <w:p w14:paraId="6791C6C2" w14:textId="76B256D5" w:rsidR="00FF1876" w:rsidRDefault="00CC07FA" w:rsidP="00BD4174">
      <w:pPr>
        <w:pStyle w:val="Akapitzlist"/>
        <w:widowControl/>
        <w:numPr>
          <w:ilvl w:val="0"/>
          <w:numId w:val="3"/>
        </w:numPr>
        <w:suppressAutoHyphens w:val="0"/>
        <w:spacing w:after="200" w:line="276" w:lineRule="auto"/>
      </w:pPr>
      <w:r>
        <w:t xml:space="preserve">Dofinansowanie </w:t>
      </w:r>
      <w:r w:rsidR="00E71913">
        <w:t xml:space="preserve">działalności </w:t>
      </w:r>
      <w:proofErr w:type="spellStart"/>
      <w:r w:rsidR="00E71913">
        <w:t>turystyczno</w:t>
      </w:r>
      <w:proofErr w:type="spellEnd"/>
      <w:r w:rsidR="00E71913">
        <w:t xml:space="preserve"> – krajoznawczej</w:t>
      </w:r>
      <w:r w:rsidR="00422E8B">
        <w:t>, tzn.</w:t>
      </w:r>
      <w:r w:rsidR="00E71913">
        <w:t xml:space="preserve"> </w:t>
      </w:r>
      <w:r>
        <w:t>wypocz</w:t>
      </w:r>
      <w:r w:rsidR="001248A5">
        <w:t xml:space="preserve">ynku </w:t>
      </w:r>
      <w:r w:rsidR="00DF0900">
        <w:t xml:space="preserve">w dni wolne od pracy </w:t>
      </w:r>
      <w:r>
        <w:t>w formie turystyki grupowej</w:t>
      </w:r>
      <w:r w:rsidR="00047B4E" w:rsidRPr="00047B4E">
        <w:t xml:space="preserve"> </w:t>
      </w:r>
      <w:r w:rsidR="007C5492">
        <w:t xml:space="preserve">organizowanego </w:t>
      </w:r>
      <w:r w:rsidR="00047B4E">
        <w:t>przez szkołę lub podmioty do tego uprawnione świadczące usługę szkole</w:t>
      </w:r>
      <w:r w:rsidR="00E71913">
        <w:t>(wycieczki)</w:t>
      </w:r>
      <w:r w:rsidR="00BD4174">
        <w:t xml:space="preserve"> oraz</w:t>
      </w:r>
      <w:r w:rsidR="0017483C">
        <w:t xml:space="preserve"> </w:t>
      </w:r>
      <w:r w:rsidR="00422E8B">
        <w:t>działalności</w:t>
      </w:r>
      <w:r w:rsidR="0017483C">
        <w:t xml:space="preserve"> sportowo</w:t>
      </w:r>
      <w:r>
        <w:t xml:space="preserve"> – rekreacyjne</w:t>
      </w:r>
      <w:r w:rsidR="00422E8B">
        <w:t>j,</w:t>
      </w:r>
      <w:r>
        <w:t xml:space="preserve"> jak: zloty, rajdy piesze i motoryzacyjne, spływy kajakowe, majówki, biwaki, grzybobranie, kuligi</w:t>
      </w:r>
      <w:r w:rsidR="0017483C">
        <w:t>,</w:t>
      </w:r>
      <w:r w:rsidR="00465C01">
        <w:t xml:space="preserve"> park linowy</w:t>
      </w:r>
      <w:r w:rsidR="00310BEE">
        <w:t>, pobyt w SPA</w:t>
      </w:r>
      <w:r w:rsidR="0017483C" w:rsidRPr="0017483C">
        <w:t xml:space="preserve"> </w:t>
      </w:r>
      <w:r w:rsidR="0017483C">
        <w:t xml:space="preserve">itp. poprzez zakup </w:t>
      </w:r>
      <w:r w:rsidR="00465C01">
        <w:t>biletów lub</w:t>
      </w:r>
      <w:r w:rsidR="0017483C">
        <w:t xml:space="preserve"> usługi zorganizowania takiej imprezy.</w:t>
      </w:r>
      <w:r w:rsidR="00504B49">
        <w:t xml:space="preserve"> </w:t>
      </w:r>
    </w:p>
    <w:p w14:paraId="5E82FAAF" w14:textId="77777777" w:rsidR="00465C01" w:rsidRDefault="00B207DA" w:rsidP="00DF0900">
      <w:pPr>
        <w:pStyle w:val="Akapitzlist"/>
        <w:widowControl/>
        <w:numPr>
          <w:ilvl w:val="0"/>
          <w:numId w:val="3"/>
        </w:numPr>
        <w:suppressAutoHyphens w:val="0"/>
        <w:spacing w:after="200" w:line="276" w:lineRule="auto"/>
      </w:pPr>
      <w:r w:rsidRPr="00FE4E05">
        <w:t xml:space="preserve">Dofinansowanie działalności </w:t>
      </w:r>
      <w:r w:rsidR="00BC6316">
        <w:t xml:space="preserve">kulturalno-oświatowej (wyjazd </w:t>
      </w:r>
      <w:r w:rsidR="007E1AF8">
        <w:t>do teatru, kina</w:t>
      </w:r>
      <w:r w:rsidR="00BC6316">
        <w:t>, na koncerty, organizacja wieczorków poetyckich, muzycznych, kolędowanie, zwiedzanie obiektów muzealnych, sakralnych, itp.</w:t>
      </w:r>
      <w:r w:rsidR="0017483C">
        <w:t>)</w:t>
      </w:r>
      <w:r w:rsidR="00BC6316">
        <w:t xml:space="preserve"> </w:t>
      </w:r>
      <w:r w:rsidRPr="00FE4E05">
        <w:t>poprzez</w:t>
      </w:r>
      <w:r w:rsidR="00D209D4">
        <w:t xml:space="preserve"> np. </w:t>
      </w:r>
      <w:r w:rsidR="0017483C">
        <w:t xml:space="preserve"> zakup biletów</w:t>
      </w:r>
      <w:r w:rsidR="007C5492">
        <w:t xml:space="preserve"> lub usługi zorganizowania takiej imprezy</w:t>
      </w:r>
      <w:r w:rsidR="0017483C">
        <w:t xml:space="preserve">. </w:t>
      </w:r>
    </w:p>
    <w:p w14:paraId="61D7EF3A" w14:textId="77777777" w:rsidR="00DF0900" w:rsidRDefault="003226FE" w:rsidP="00DF0900">
      <w:pPr>
        <w:pStyle w:val="Akapitzlist"/>
        <w:widowControl/>
        <w:numPr>
          <w:ilvl w:val="0"/>
          <w:numId w:val="3"/>
        </w:numPr>
        <w:suppressAutoHyphens w:val="0"/>
        <w:spacing w:after="200" w:line="276" w:lineRule="auto"/>
      </w:pPr>
      <w:r w:rsidRPr="00FE4E05">
        <w:t>U</w:t>
      </w:r>
      <w:r w:rsidR="00570296">
        <w:t>dzielenie pomocy</w:t>
      </w:r>
      <w:r w:rsidR="00B207DA" w:rsidRPr="00FE4E05">
        <w:t xml:space="preserve"> finansowej</w:t>
      </w:r>
      <w:r w:rsidRPr="00FE4E05">
        <w:t xml:space="preserve"> w formie zapomóg bezzwrotnych</w:t>
      </w:r>
      <w:r w:rsidR="00B207DA" w:rsidRPr="00FE4E05">
        <w:t>, przeznaczonej dla osób znajdujących się w trudnej sytu</w:t>
      </w:r>
      <w:r w:rsidRPr="00FE4E05">
        <w:t>acji życiowej, rodzinnej i materialnej</w:t>
      </w:r>
      <w:r w:rsidR="00985E9F">
        <w:t>.</w:t>
      </w:r>
    </w:p>
    <w:p w14:paraId="2FAD511F" w14:textId="77777777" w:rsidR="00136209" w:rsidRDefault="00985E9F" w:rsidP="00136209">
      <w:pPr>
        <w:pStyle w:val="Akapitzlist"/>
        <w:widowControl/>
        <w:numPr>
          <w:ilvl w:val="0"/>
          <w:numId w:val="3"/>
        </w:numPr>
        <w:suppressAutoHyphens w:val="0"/>
        <w:spacing w:after="200" w:line="276" w:lineRule="auto"/>
      </w:pPr>
      <w:r w:rsidRPr="00DF0900">
        <w:rPr>
          <w:iCs/>
        </w:rPr>
        <w:t xml:space="preserve">Niezależnie od pomocy finansowej, o której mowa w ust. </w:t>
      </w:r>
      <w:r w:rsidR="00136209">
        <w:rPr>
          <w:iCs/>
        </w:rPr>
        <w:t>4</w:t>
      </w:r>
      <w:r w:rsidRPr="00DF0900">
        <w:rPr>
          <w:iCs/>
        </w:rPr>
        <w:t xml:space="preserve">, osoba uprawniona może ubiegać się o zapomogę pieniężną w przypadku indywidualnych zdarzeń losowych, klęsk żywiołowych, </w:t>
      </w:r>
      <w:r w:rsidR="0095091F" w:rsidRPr="00DF0900">
        <w:rPr>
          <w:iCs/>
        </w:rPr>
        <w:t xml:space="preserve">lub </w:t>
      </w:r>
      <w:r w:rsidRPr="00DF0900">
        <w:rPr>
          <w:iCs/>
        </w:rPr>
        <w:t>długotrwałej choroby.</w:t>
      </w:r>
      <w:r w:rsidRPr="0009567F">
        <w:t xml:space="preserve">Za indywidualne zdarzenie losowe uznaje się: nagły wypadek, powstałą stratę </w:t>
      </w:r>
      <w:r w:rsidR="00136209" w:rsidRPr="0009567F">
        <w:t>w wyniku udokumentowanej kradzieży, pożaru, powodzi lub zalania mieszkania (domu) oraz kataklizmów i innych osobistych wypadków losowych.</w:t>
      </w:r>
    </w:p>
    <w:p w14:paraId="36D51EC7" w14:textId="270DD433" w:rsidR="00DF0900" w:rsidRDefault="00985E9F" w:rsidP="00136209">
      <w:pPr>
        <w:pStyle w:val="Akapitzlist"/>
        <w:widowControl/>
        <w:numPr>
          <w:ilvl w:val="0"/>
          <w:numId w:val="3"/>
        </w:numPr>
        <w:suppressAutoHyphens w:val="0"/>
        <w:spacing w:after="200" w:line="276" w:lineRule="auto"/>
      </w:pPr>
      <w:r>
        <w:br/>
      </w:r>
    </w:p>
    <w:p w14:paraId="15727594" w14:textId="54F2A4C1" w:rsidR="00B01B1E" w:rsidRDefault="00985E9F" w:rsidP="00D60F6F">
      <w:pPr>
        <w:pStyle w:val="Akapitzlist"/>
        <w:widowControl/>
        <w:numPr>
          <w:ilvl w:val="0"/>
          <w:numId w:val="3"/>
        </w:numPr>
        <w:suppressAutoHyphens w:val="0"/>
        <w:spacing w:after="200" w:line="276" w:lineRule="auto"/>
      </w:pPr>
      <w:r w:rsidRPr="00985E9F">
        <w:lastRenderedPageBreak/>
        <w:t>Dofinansowanie w związku ze zwiększonymi wydatkami w okresie wiosennym i/lub okresie jesienno-zimowym.</w:t>
      </w:r>
    </w:p>
    <w:p w14:paraId="63156CE1" w14:textId="77777777" w:rsidR="00B207DA" w:rsidRDefault="003226FE" w:rsidP="00DF0900">
      <w:pPr>
        <w:pStyle w:val="Akapitzlist"/>
        <w:widowControl/>
        <w:numPr>
          <w:ilvl w:val="0"/>
          <w:numId w:val="3"/>
        </w:numPr>
        <w:suppressAutoHyphens w:val="0"/>
        <w:spacing w:after="200" w:line="276" w:lineRule="auto"/>
      </w:pPr>
      <w:r w:rsidRPr="00FE4E05">
        <w:t>Zwrotną pomoc na cele mieszkaniowe w formie pożyczek udzielanych na warunkach określonych umową</w:t>
      </w:r>
      <w:r w:rsidR="00B207DA" w:rsidRPr="00FE4E05">
        <w:t>.</w:t>
      </w:r>
    </w:p>
    <w:p w14:paraId="47FEE3D5" w14:textId="77777777" w:rsidR="00CC07FA" w:rsidRPr="00DB4D65" w:rsidRDefault="00CC07FA" w:rsidP="00CC07FA">
      <w:pPr>
        <w:pStyle w:val="Akapitzlist"/>
        <w:widowControl/>
        <w:suppressAutoHyphens w:val="0"/>
        <w:spacing w:after="200" w:line="276" w:lineRule="auto"/>
      </w:pPr>
    </w:p>
    <w:p w14:paraId="18773208" w14:textId="77777777" w:rsidR="007E6A53" w:rsidRDefault="007E6A53" w:rsidP="00334A72">
      <w:pPr>
        <w:jc w:val="center"/>
        <w:rPr>
          <w:bCs/>
        </w:rPr>
      </w:pPr>
      <w:r w:rsidRPr="007E6A53">
        <w:rPr>
          <w:bCs/>
        </w:rPr>
        <w:t xml:space="preserve">§ </w:t>
      </w:r>
      <w:r>
        <w:rPr>
          <w:bCs/>
        </w:rPr>
        <w:t>14</w:t>
      </w:r>
    </w:p>
    <w:p w14:paraId="2FC7139B" w14:textId="77777777" w:rsidR="007E6A53" w:rsidRPr="007E6A53" w:rsidRDefault="007E6A53" w:rsidP="00334A72">
      <w:pPr>
        <w:jc w:val="center"/>
        <w:rPr>
          <w:bCs/>
        </w:rPr>
      </w:pPr>
    </w:p>
    <w:p w14:paraId="0347EBB7" w14:textId="77777777" w:rsidR="007E6A53" w:rsidRPr="006B0706" w:rsidRDefault="007E6A53" w:rsidP="00334A72">
      <w:pPr>
        <w:jc w:val="both"/>
      </w:pPr>
      <w:r w:rsidRPr="006B0706">
        <w:t>Niezależnie od dofinansowania, o którym mowa w § 1</w:t>
      </w:r>
      <w:r>
        <w:t>3</w:t>
      </w:r>
      <w:r w:rsidRPr="006B0706">
        <w:t xml:space="preserve"> nauczycielom przysługuje świadczenie urlopowe na zasadach określonych w art. 53 ust. 1a Karty Nauczyciela, </w:t>
      </w:r>
      <w:r>
        <w:br/>
      </w:r>
      <w:r w:rsidRPr="006B0706">
        <w:t xml:space="preserve">tj. „z odpisu na zakładowy fundusz świadczeń socjalnych, o którym mowa w ust. 1, wypłacane jest nauczycielowi do końca sierpnia każdego roku świadczenie urlopowe </w:t>
      </w:r>
      <w:r>
        <w:br/>
      </w:r>
      <w:r w:rsidRPr="006B0706">
        <w:t>w wysokości odpisu podstawowego, o którym mowa w przepisach o zakładowym funduszu świadczeń socjalnych, ustalonego proporcjonalnie do wymiaru czasu pracy i okresu zatrudnienia nauczyciela w danym roku szkolnym”.</w:t>
      </w:r>
    </w:p>
    <w:p w14:paraId="792A8D1D" w14:textId="77777777" w:rsidR="002A437D" w:rsidRPr="00CC1F0F" w:rsidRDefault="007E6A53" w:rsidP="00334A72">
      <w:pPr>
        <w:tabs>
          <w:tab w:val="left" w:pos="720"/>
        </w:tabs>
        <w:jc w:val="center"/>
      </w:pPr>
      <w:r>
        <w:t>§ 15</w:t>
      </w:r>
    </w:p>
    <w:p w14:paraId="7074963C" w14:textId="77777777" w:rsidR="002A437D" w:rsidRPr="00CC1F0F" w:rsidRDefault="002A437D" w:rsidP="00334A72">
      <w:pPr>
        <w:tabs>
          <w:tab w:val="left" w:pos="720"/>
        </w:tabs>
        <w:jc w:val="both"/>
      </w:pPr>
    </w:p>
    <w:p w14:paraId="43B46093" w14:textId="77777777" w:rsidR="002A437D" w:rsidRPr="00CC1F0F" w:rsidRDefault="002A437D" w:rsidP="00334A72">
      <w:pPr>
        <w:jc w:val="both"/>
      </w:pPr>
      <w:r w:rsidRPr="00CC1F0F">
        <w:t xml:space="preserve">Przyznawanie ulgowych usług i świadczeń oraz wysokość dopłat z Funduszu uzależnia się od sytuacji życiowej, rodzinnej i materialnej osób uprawnionych do korzystania </w:t>
      </w:r>
      <w:r w:rsidR="004F7131">
        <w:br/>
      </w:r>
      <w:r w:rsidRPr="00CC1F0F">
        <w:t>z pomocy Funduszu, co oznacza, że w pierwszej kolejności pomoc z Funduszu powinna być zapewniona rodzinom (osobom), które:</w:t>
      </w:r>
      <w:r w:rsidR="00831EA4">
        <w:t xml:space="preserve"> </w:t>
      </w:r>
      <w:r w:rsidR="00476F67">
        <w:t xml:space="preserve"> </w:t>
      </w:r>
    </w:p>
    <w:p w14:paraId="79E9CD14" w14:textId="77777777" w:rsidR="002A437D" w:rsidRPr="00500E28" w:rsidRDefault="002A437D" w:rsidP="00476F67">
      <w:pPr>
        <w:pStyle w:val="Akapitzlist"/>
        <w:numPr>
          <w:ilvl w:val="0"/>
          <w:numId w:val="2"/>
        </w:numPr>
        <w:tabs>
          <w:tab w:val="left" w:pos="720"/>
        </w:tabs>
      </w:pPr>
      <w:r w:rsidRPr="00500E28">
        <w:t>uzyskują niskie dochody</w:t>
      </w:r>
      <w:r w:rsidR="00FC004B">
        <w:t xml:space="preserve"> </w:t>
      </w:r>
      <w:r w:rsidR="006947F1" w:rsidRPr="00500E28">
        <w:t>tj.</w:t>
      </w:r>
      <w:r w:rsidR="00FC004B">
        <w:t xml:space="preserve"> </w:t>
      </w:r>
      <w:r w:rsidR="00476F67">
        <w:t>do 1000 zł/osobę</w:t>
      </w:r>
      <w:r w:rsidR="00640479">
        <w:t xml:space="preserve"> w przypadku wieloosobowego gospodarstwa domowego, lub </w:t>
      </w:r>
      <w:r w:rsidR="00500E28" w:rsidRPr="00500E28">
        <w:t xml:space="preserve">do wysokości minimalnego wynagrodzenia za pracę </w:t>
      </w:r>
      <w:r w:rsidR="00476F67">
        <w:t xml:space="preserve"> </w:t>
      </w:r>
      <w:r w:rsidR="00724A1F">
        <w:t xml:space="preserve"> </w:t>
      </w:r>
      <w:r w:rsidR="00500E28" w:rsidRPr="00500E28">
        <w:t>określonego w odrębnych przepisach</w:t>
      </w:r>
      <w:r w:rsidR="00476F67">
        <w:t xml:space="preserve">, </w:t>
      </w:r>
      <w:r w:rsidR="00640479">
        <w:t>w przypadku samotnie prowadzonego gospodarstwa domowego,</w:t>
      </w:r>
      <w:r w:rsidR="006947F1" w:rsidRPr="00500E28">
        <w:t xml:space="preserve">   </w:t>
      </w:r>
    </w:p>
    <w:p w14:paraId="196D64C4" w14:textId="77777777" w:rsidR="00724A1F" w:rsidRDefault="00724A1F" w:rsidP="00334A72">
      <w:pPr>
        <w:numPr>
          <w:ilvl w:val="0"/>
          <w:numId w:val="2"/>
        </w:numPr>
        <w:tabs>
          <w:tab w:val="left" w:pos="720"/>
        </w:tabs>
        <w:jc w:val="both"/>
      </w:pPr>
      <w:r w:rsidRPr="00CC1F0F">
        <w:t>samotnie wychowują dzieci,</w:t>
      </w:r>
    </w:p>
    <w:p w14:paraId="14BF6748" w14:textId="77777777" w:rsidR="00640479" w:rsidRPr="00CC1F0F" w:rsidRDefault="00640479" w:rsidP="00334A72">
      <w:pPr>
        <w:numPr>
          <w:ilvl w:val="0"/>
          <w:numId w:val="2"/>
        </w:numPr>
        <w:tabs>
          <w:tab w:val="left" w:pos="720"/>
        </w:tabs>
        <w:jc w:val="both"/>
      </w:pPr>
      <w:r>
        <w:t xml:space="preserve">co najmniej jeden </w:t>
      </w:r>
      <w:r w:rsidR="002F3D8A">
        <w:t xml:space="preserve">uprawniony </w:t>
      </w:r>
      <w:r>
        <w:t>członek rodziny posiada znaczny lub umiarkowany stopień niepełnosprawności</w:t>
      </w:r>
      <w:r w:rsidR="0095091F">
        <w:t>,</w:t>
      </w:r>
    </w:p>
    <w:p w14:paraId="0DE9F1DA" w14:textId="77777777" w:rsidR="002A437D" w:rsidRPr="00CC1F0F" w:rsidRDefault="002F3D8A" w:rsidP="00334A72">
      <w:pPr>
        <w:numPr>
          <w:ilvl w:val="0"/>
          <w:numId w:val="2"/>
        </w:numPr>
        <w:tabs>
          <w:tab w:val="left" w:pos="720"/>
        </w:tabs>
        <w:jc w:val="both"/>
      </w:pPr>
      <w:r>
        <w:t>posiadają</w:t>
      </w:r>
      <w:r w:rsidR="002A437D" w:rsidRPr="00CC1F0F">
        <w:t xml:space="preserve"> dzieci, które ze względu na stan zdrowia wymagaj</w:t>
      </w:r>
      <w:r w:rsidR="00640479">
        <w:t xml:space="preserve">ą specjalnej opieki </w:t>
      </w:r>
      <w:r>
        <w:br/>
      </w:r>
      <w:r w:rsidR="00640479">
        <w:t>i leczenia.</w:t>
      </w:r>
    </w:p>
    <w:p w14:paraId="62EFF09D" w14:textId="77777777" w:rsidR="002A437D" w:rsidRPr="00CC1F0F" w:rsidRDefault="002A437D" w:rsidP="00334A72">
      <w:pPr>
        <w:tabs>
          <w:tab w:val="left" w:pos="1440"/>
        </w:tabs>
        <w:ind w:left="720"/>
        <w:jc w:val="both"/>
      </w:pPr>
    </w:p>
    <w:p w14:paraId="29EEAE9F" w14:textId="77777777" w:rsidR="00A707BF" w:rsidRDefault="00A707BF" w:rsidP="00334A72">
      <w:pPr>
        <w:jc w:val="both"/>
        <w:rPr>
          <w:color w:val="00B050"/>
        </w:rPr>
      </w:pPr>
    </w:p>
    <w:p w14:paraId="44ADDFB4" w14:textId="77777777" w:rsidR="002A437D" w:rsidRPr="006B33CB" w:rsidRDefault="0088622D" w:rsidP="00334A72">
      <w:pPr>
        <w:ind w:left="360"/>
        <w:jc w:val="center"/>
        <w:rPr>
          <w:b/>
          <w:bCs/>
        </w:rPr>
      </w:pPr>
      <w:r w:rsidRPr="006B33CB">
        <w:rPr>
          <w:b/>
          <w:bCs/>
        </w:rPr>
        <w:t>V.</w:t>
      </w:r>
      <w:r w:rsidR="002A437D" w:rsidRPr="006B33CB">
        <w:rPr>
          <w:b/>
          <w:bCs/>
        </w:rPr>
        <w:t xml:space="preserve"> ZASADY FINANSOWANIA </w:t>
      </w:r>
      <w:r w:rsidRPr="006B33CB">
        <w:rPr>
          <w:b/>
          <w:bCs/>
        </w:rPr>
        <w:t>DZIAŁALNOŚCI SOCJLNEJ</w:t>
      </w:r>
      <w:r w:rsidR="002A437D" w:rsidRPr="006B33CB">
        <w:rPr>
          <w:b/>
          <w:bCs/>
        </w:rPr>
        <w:t xml:space="preserve"> Z ZAKŁADOWEGO FUNDUSZU ŚWIADCZEŃ SOCJALNYCH</w:t>
      </w:r>
    </w:p>
    <w:p w14:paraId="5D6BE357" w14:textId="77777777" w:rsidR="0088622D" w:rsidRPr="006B33CB" w:rsidRDefault="0088622D" w:rsidP="00334A72">
      <w:pPr>
        <w:tabs>
          <w:tab w:val="left" w:pos="720"/>
        </w:tabs>
        <w:ind w:left="360"/>
        <w:jc w:val="center"/>
        <w:rPr>
          <w:b/>
          <w:bCs/>
        </w:rPr>
      </w:pPr>
    </w:p>
    <w:p w14:paraId="0EFD707A" w14:textId="77777777" w:rsidR="002A437D" w:rsidRPr="006B33CB" w:rsidRDefault="0088622D" w:rsidP="00334A72">
      <w:pPr>
        <w:tabs>
          <w:tab w:val="left" w:pos="720"/>
        </w:tabs>
        <w:jc w:val="center"/>
      </w:pPr>
      <w:r w:rsidRPr="006B33CB">
        <w:t>§16</w:t>
      </w:r>
    </w:p>
    <w:p w14:paraId="2BD0B311" w14:textId="77777777" w:rsidR="002A437D" w:rsidRPr="006B33CB" w:rsidRDefault="002A437D" w:rsidP="00334A72">
      <w:pPr>
        <w:tabs>
          <w:tab w:val="left" w:pos="720"/>
        </w:tabs>
        <w:jc w:val="both"/>
      </w:pPr>
    </w:p>
    <w:p w14:paraId="0072563E" w14:textId="77777777" w:rsidR="00D209D4" w:rsidRPr="00D209D4" w:rsidRDefault="002A437D" w:rsidP="00351B68">
      <w:pPr>
        <w:jc w:val="both"/>
      </w:pPr>
      <w:r w:rsidRPr="006B33CB">
        <w:t xml:space="preserve">Pomoc z </w:t>
      </w:r>
      <w:r w:rsidR="005C7888" w:rsidRPr="006B33CB">
        <w:t>Funduszu</w:t>
      </w:r>
      <w:r w:rsidRPr="006B33CB">
        <w:t xml:space="preserve"> </w:t>
      </w:r>
      <w:r w:rsidR="00985E9F">
        <w:t>udzielana</w:t>
      </w:r>
      <w:r w:rsidRPr="006B33CB">
        <w:t xml:space="preserve"> </w:t>
      </w:r>
      <w:r w:rsidR="00D570B0">
        <w:t xml:space="preserve">jest </w:t>
      </w:r>
      <w:r w:rsidRPr="006B33CB">
        <w:t xml:space="preserve">osobom uprawnionym do korzystania ze środków tego </w:t>
      </w:r>
      <w:r w:rsidRPr="00EB3DD6">
        <w:t xml:space="preserve">Funduszu </w:t>
      </w:r>
      <w:r w:rsidR="00985E9F" w:rsidRPr="00EB3DD6">
        <w:t>na ich wniosek i przyznawana</w:t>
      </w:r>
      <w:r w:rsidRPr="00EB3DD6">
        <w:t xml:space="preserve"> jest </w:t>
      </w:r>
      <w:r w:rsidR="005C7888" w:rsidRPr="00EB3DD6">
        <w:t xml:space="preserve">według </w:t>
      </w:r>
      <w:r w:rsidR="00985E9F" w:rsidRPr="00EB3DD6">
        <w:t>tabeli stanowiącej załącznik nr 4 do</w:t>
      </w:r>
      <w:r w:rsidR="00985E9F">
        <w:t xml:space="preserve"> niniejszego Regulaminu oraz </w:t>
      </w:r>
      <w:r w:rsidR="005C7888" w:rsidRPr="006B33CB">
        <w:t>następujących zasad</w:t>
      </w:r>
      <w:r w:rsidRPr="006B33CB">
        <w:t>:</w:t>
      </w:r>
      <w:r w:rsidR="00724A1F">
        <w:t xml:space="preserve"> </w:t>
      </w:r>
      <w:r w:rsidR="00351B68">
        <w:t xml:space="preserve"> </w:t>
      </w:r>
    </w:p>
    <w:p w14:paraId="3D632B71" w14:textId="4827BFCF" w:rsidR="009041AE" w:rsidRDefault="00E77B0F" w:rsidP="00334A72">
      <w:pPr>
        <w:pStyle w:val="Akapitzlist"/>
        <w:numPr>
          <w:ilvl w:val="0"/>
          <w:numId w:val="5"/>
        </w:numPr>
        <w:jc w:val="both"/>
      </w:pPr>
      <w:r>
        <w:t>Częstotliwość korzystania z dofinansowania</w:t>
      </w:r>
      <w:r w:rsidR="007B368A" w:rsidRPr="006B33CB">
        <w:t xml:space="preserve"> do</w:t>
      </w:r>
      <w:r w:rsidR="00831EA4">
        <w:t>:</w:t>
      </w:r>
      <w:r w:rsidR="009041AE">
        <w:t xml:space="preserve"> </w:t>
      </w:r>
    </w:p>
    <w:p w14:paraId="37F63DEB" w14:textId="64466DF8" w:rsidR="007B2C34" w:rsidRDefault="007B2C34" w:rsidP="007B2C34">
      <w:pPr>
        <w:pStyle w:val="Akapitzlist"/>
        <w:numPr>
          <w:ilvl w:val="0"/>
          <w:numId w:val="36"/>
        </w:numPr>
        <w:jc w:val="both"/>
      </w:pPr>
      <w:r w:rsidRPr="00B86223">
        <w:rPr>
          <w:rFonts w:ascii="Cambria" w:hAnsi="Cambria"/>
          <w:iCs/>
          <w:sz w:val="22"/>
          <w:szCs w:val="22"/>
        </w:rPr>
        <w:t xml:space="preserve"> wypoczynku, o którym mowa w </w:t>
      </w:r>
      <w:bookmarkStart w:id="0" w:name="_Hlk221264898"/>
      <w:r w:rsidRPr="00B86223">
        <w:rPr>
          <w:rFonts w:ascii="Cambria" w:hAnsi="Cambria"/>
          <w:iCs/>
          <w:sz w:val="22"/>
          <w:szCs w:val="22"/>
        </w:rPr>
        <w:t>§ 1</w:t>
      </w:r>
      <w:r>
        <w:rPr>
          <w:rFonts w:ascii="Cambria" w:hAnsi="Cambria"/>
          <w:iCs/>
          <w:sz w:val="22"/>
          <w:szCs w:val="22"/>
        </w:rPr>
        <w:t>3</w:t>
      </w:r>
      <w:r w:rsidRPr="00B86223">
        <w:rPr>
          <w:rFonts w:ascii="Cambria" w:hAnsi="Cambria"/>
          <w:iCs/>
          <w:sz w:val="22"/>
          <w:szCs w:val="22"/>
        </w:rPr>
        <w:t xml:space="preserve"> pkt </w:t>
      </w:r>
      <w:r>
        <w:rPr>
          <w:rFonts w:ascii="Cambria" w:hAnsi="Cambria"/>
          <w:iCs/>
          <w:sz w:val="22"/>
          <w:szCs w:val="22"/>
        </w:rPr>
        <w:t>1</w:t>
      </w:r>
      <w:r w:rsidRPr="00B86223">
        <w:rPr>
          <w:rFonts w:ascii="Cambria" w:hAnsi="Cambria"/>
          <w:iCs/>
          <w:sz w:val="22"/>
          <w:szCs w:val="22"/>
        </w:rPr>
        <w:t xml:space="preserve"> </w:t>
      </w:r>
      <w:r w:rsidR="00C46BA3">
        <w:rPr>
          <w:rFonts w:ascii="Cambria" w:hAnsi="Cambria"/>
          <w:iCs/>
          <w:sz w:val="22"/>
          <w:szCs w:val="22"/>
        </w:rPr>
        <w:t>-</w:t>
      </w:r>
      <w:r w:rsidRPr="00B86223">
        <w:rPr>
          <w:rFonts w:ascii="Cambria" w:hAnsi="Cambria"/>
          <w:iCs/>
          <w:sz w:val="22"/>
          <w:szCs w:val="22"/>
        </w:rPr>
        <w:t xml:space="preserve"> </w:t>
      </w:r>
      <w:bookmarkEnd w:id="0"/>
      <w:r w:rsidRPr="00B86223">
        <w:rPr>
          <w:rFonts w:ascii="Cambria" w:hAnsi="Cambria"/>
          <w:iCs/>
          <w:sz w:val="22"/>
          <w:szCs w:val="22"/>
        </w:rPr>
        <w:t xml:space="preserve">osoba uprawniona </w:t>
      </w:r>
      <w:r w:rsidRPr="00B86223">
        <w:rPr>
          <w:rFonts w:ascii="Cambria" w:hAnsi="Cambria"/>
          <w:iCs/>
          <w:sz w:val="22"/>
          <w:szCs w:val="22"/>
        </w:rPr>
        <w:br/>
        <w:t xml:space="preserve"> może otrzymać maksymalnie 1 raz w roku kalendarzowym</w:t>
      </w:r>
      <w:r w:rsidR="00296CEA">
        <w:rPr>
          <w:rFonts w:ascii="Cambria" w:hAnsi="Cambria"/>
          <w:sz w:val="22"/>
          <w:szCs w:val="22"/>
        </w:rPr>
        <w:t>;</w:t>
      </w:r>
    </w:p>
    <w:p w14:paraId="20865A42" w14:textId="319DBD2A" w:rsidR="009041AE" w:rsidRDefault="009041AE" w:rsidP="009041AE">
      <w:pPr>
        <w:pStyle w:val="Akapitzlist"/>
        <w:numPr>
          <w:ilvl w:val="0"/>
          <w:numId w:val="36"/>
        </w:numPr>
        <w:jc w:val="both"/>
      </w:pPr>
      <w:r>
        <w:t>działalności</w:t>
      </w:r>
      <w:r w:rsidRPr="009041AE">
        <w:t xml:space="preserve"> </w:t>
      </w:r>
      <w:r>
        <w:t>turystyczno-krajobrazowej i sportowo-rekreacyjnej</w:t>
      </w:r>
      <w:r w:rsidRPr="006B33CB">
        <w:t>,</w:t>
      </w:r>
      <w:r w:rsidR="00912552">
        <w:t xml:space="preserve"> </w:t>
      </w:r>
      <w:r w:rsidR="00EB3DD6" w:rsidRPr="00A1172A">
        <w:t>o którym mowa w §</w:t>
      </w:r>
      <w:r w:rsidR="00831EA4">
        <w:t xml:space="preserve"> </w:t>
      </w:r>
      <w:r w:rsidR="00D209D4">
        <w:t>13 ust. 2</w:t>
      </w:r>
      <w:r w:rsidR="00A71E6F">
        <w:t xml:space="preserve">- </w:t>
      </w:r>
      <w:r w:rsidR="00D71105">
        <w:t>bez limitu</w:t>
      </w:r>
      <w:r w:rsidR="00296CEA">
        <w:t>;</w:t>
      </w:r>
    </w:p>
    <w:p w14:paraId="5AB7A76C" w14:textId="3594CE98" w:rsidR="002039AB" w:rsidRDefault="007B368A" w:rsidP="007B2C34">
      <w:pPr>
        <w:pStyle w:val="Akapitzlist"/>
        <w:numPr>
          <w:ilvl w:val="0"/>
          <w:numId w:val="36"/>
        </w:numPr>
        <w:jc w:val="both"/>
      </w:pPr>
      <w:r w:rsidRPr="006B33CB">
        <w:t>d</w:t>
      </w:r>
      <w:r w:rsidR="002A437D" w:rsidRPr="006B33CB">
        <w:t xml:space="preserve">ziałalności </w:t>
      </w:r>
      <w:r w:rsidR="009041AE">
        <w:t xml:space="preserve">kulturalno-oświatowej, </w:t>
      </w:r>
      <w:r w:rsidR="00EB3DD6">
        <w:t>o której mowa w §13 ust.</w:t>
      </w:r>
      <w:r w:rsidRPr="006B33CB">
        <w:t xml:space="preserve"> </w:t>
      </w:r>
      <w:r w:rsidR="00D209D4">
        <w:t>3</w:t>
      </w:r>
      <w:r w:rsidRPr="006B33CB">
        <w:t xml:space="preserve"> </w:t>
      </w:r>
      <w:bookmarkStart w:id="1" w:name="_Hlk221193506"/>
      <w:r w:rsidR="009041AE">
        <w:t xml:space="preserve">- </w:t>
      </w:r>
      <w:r w:rsidR="00B941CA">
        <w:t>bez limitu</w:t>
      </w:r>
      <w:bookmarkEnd w:id="1"/>
      <w:r w:rsidR="00351B68">
        <w:t xml:space="preserve">. </w:t>
      </w:r>
    </w:p>
    <w:p w14:paraId="6E3FAFAB" w14:textId="721C8735" w:rsidR="00C4093D" w:rsidRDefault="00D60F6F" w:rsidP="00296CEA">
      <w:pPr>
        <w:pStyle w:val="Akapitzlist"/>
        <w:numPr>
          <w:ilvl w:val="0"/>
          <w:numId w:val="5"/>
        </w:numPr>
        <w:jc w:val="both"/>
      </w:pPr>
      <w:r>
        <w:t xml:space="preserve">Dofinansowanie wczasów, o których mowa w </w:t>
      </w:r>
      <w:r w:rsidRPr="00B86223">
        <w:rPr>
          <w:rFonts w:ascii="Cambria" w:hAnsi="Cambria"/>
          <w:iCs/>
          <w:sz w:val="22"/>
          <w:szCs w:val="22"/>
        </w:rPr>
        <w:t>§ 1</w:t>
      </w:r>
      <w:r>
        <w:rPr>
          <w:rFonts w:ascii="Cambria" w:hAnsi="Cambria"/>
          <w:iCs/>
          <w:sz w:val="22"/>
          <w:szCs w:val="22"/>
        </w:rPr>
        <w:t>3</w:t>
      </w:r>
      <w:r w:rsidRPr="00B86223">
        <w:rPr>
          <w:rFonts w:ascii="Cambria" w:hAnsi="Cambria"/>
          <w:iCs/>
          <w:sz w:val="22"/>
          <w:szCs w:val="22"/>
        </w:rPr>
        <w:t xml:space="preserve"> pkt </w:t>
      </w:r>
      <w:r>
        <w:rPr>
          <w:rFonts w:ascii="Cambria" w:hAnsi="Cambria"/>
          <w:iCs/>
          <w:sz w:val="22"/>
          <w:szCs w:val="22"/>
        </w:rPr>
        <w:t>1</w:t>
      </w:r>
      <w:r w:rsidR="00C4093D" w:rsidRPr="00C4093D">
        <w:t xml:space="preserve"> jest na osobę, ale nie więcej niż </w:t>
      </w:r>
      <w:r w:rsidR="00C46BA3">
        <w:t>podana maksymalna</w:t>
      </w:r>
      <w:r w:rsidR="00C4093D" w:rsidRPr="00C4093D">
        <w:t xml:space="preserve"> kwota </w:t>
      </w:r>
      <w:r>
        <w:t xml:space="preserve">( załącznik nr 4) </w:t>
      </w:r>
      <w:r w:rsidR="00C4093D" w:rsidRPr="00C4093D">
        <w:t>w ciągu roku dla danej rodziny w związku z ograniczonymi środkami pracodawcy</w:t>
      </w:r>
      <w:r w:rsidR="00C46BA3">
        <w:t xml:space="preserve">. </w:t>
      </w:r>
      <w:r w:rsidR="00C46BA3" w:rsidRPr="00B86223">
        <w:rPr>
          <w:rFonts w:ascii="Cambria" w:hAnsi="Cambria"/>
          <w:sz w:val="22"/>
          <w:szCs w:val="22"/>
        </w:rPr>
        <w:t xml:space="preserve">Do wniosku o dofinansowanie wypoczynku należy dołączyć </w:t>
      </w:r>
      <w:r w:rsidR="00422E8B">
        <w:rPr>
          <w:rFonts w:ascii="Cambria" w:hAnsi="Cambria"/>
          <w:sz w:val="22"/>
          <w:szCs w:val="22"/>
        </w:rPr>
        <w:t xml:space="preserve">imienną </w:t>
      </w:r>
      <w:r w:rsidR="00C46BA3" w:rsidRPr="00B86223">
        <w:rPr>
          <w:rFonts w:ascii="Cambria" w:hAnsi="Cambria"/>
          <w:sz w:val="22"/>
          <w:szCs w:val="22"/>
        </w:rPr>
        <w:t>fakturę za ten wypoczynek</w:t>
      </w:r>
      <w:r w:rsidR="00422E8B">
        <w:rPr>
          <w:rFonts w:ascii="Cambria" w:hAnsi="Cambria"/>
          <w:sz w:val="22"/>
          <w:szCs w:val="22"/>
        </w:rPr>
        <w:t xml:space="preserve">, wystawioną na osobę </w:t>
      </w:r>
      <w:r w:rsidR="00422E8B">
        <w:rPr>
          <w:rFonts w:ascii="Cambria" w:hAnsi="Cambria"/>
          <w:sz w:val="22"/>
          <w:szCs w:val="22"/>
        </w:rPr>
        <w:lastRenderedPageBreak/>
        <w:t>uprawnioną</w:t>
      </w:r>
      <w:r w:rsidR="00C46BA3">
        <w:rPr>
          <w:rFonts w:ascii="Cambria" w:hAnsi="Cambria"/>
          <w:sz w:val="22"/>
          <w:szCs w:val="22"/>
        </w:rPr>
        <w:t>.</w:t>
      </w:r>
    </w:p>
    <w:p w14:paraId="2C7AB992" w14:textId="43E61EFD" w:rsidR="00D209D4" w:rsidRPr="00F12310" w:rsidRDefault="002A437D" w:rsidP="00296CEA">
      <w:pPr>
        <w:pStyle w:val="Akapitzlist"/>
        <w:numPr>
          <w:ilvl w:val="0"/>
          <w:numId w:val="5"/>
        </w:numPr>
        <w:jc w:val="both"/>
      </w:pPr>
      <w:r w:rsidRPr="002E1787">
        <w:t>Pomoc rzeczowa lub finansowa</w:t>
      </w:r>
      <w:r w:rsidR="002039AB" w:rsidRPr="002E1787">
        <w:t xml:space="preserve"> jest przyznawana w</w:t>
      </w:r>
      <w:r w:rsidRPr="002E1787">
        <w:t xml:space="preserve"> związku z trudną sytuacją </w:t>
      </w:r>
      <w:r w:rsidR="002039AB" w:rsidRPr="002E1787">
        <w:t xml:space="preserve">życiową, </w:t>
      </w:r>
      <w:r w:rsidRPr="002E1787">
        <w:t>rodzinną osobistą i materialną osoby uprawnionej do korzystania z</w:t>
      </w:r>
      <w:r w:rsidR="00985E9F" w:rsidRPr="002E1787">
        <w:t xml:space="preserve"> Funduszu (tzw. zapomogi zwykłe)</w:t>
      </w:r>
      <w:r w:rsidR="00B941CA">
        <w:t xml:space="preserve"> nie częściej niż raz w roku</w:t>
      </w:r>
      <w:r w:rsidR="00985E9F" w:rsidRPr="002E1787">
        <w:t>.</w:t>
      </w:r>
    </w:p>
    <w:p w14:paraId="7B2DCE15" w14:textId="77777777" w:rsidR="002A437D" w:rsidRPr="002E1787" w:rsidRDefault="00985E9F" w:rsidP="00334A72">
      <w:pPr>
        <w:pStyle w:val="Akapitzlist"/>
        <w:numPr>
          <w:ilvl w:val="0"/>
          <w:numId w:val="5"/>
        </w:numPr>
        <w:jc w:val="both"/>
      </w:pPr>
      <w:r w:rsidRPr="002E1787">
        <w:t xml:space="preserve">Pomoc </w:t>
      </w:r>
      <w:r w:rsidR="002A437D" w:rsidRPr="002E1787">
        <w:t xml:space="preserve">w związku z indywidualnymi zdarzeniami losowymi, klęskami żywiołowymi </w:t>
      </w:r>
      <w:r w:rsidR="00500E28">
        <w:br/>
      </w:r>
      <w:r w:rsidR="002A437D" w:rsidRPr="002E1787">
        <w:t xml:space="preserve">i długotrwałą chorobą lub śmiercią najbliższego członka rodziny, tj. współmałżonka lub dziecka przyznawana </w:t>
      </w:r>
      <w:r w:rsidR="00A455FF">
        <w:t>może być</w:t>
      </w:r>
      <w:r w:rsidRPr="002E1787">
        <w:t xml:space="preserve"> </w:t>
      </w:r>
      <w:r w:rsidR="002A437D" w:rsidRPr="002E1787">
        <w:t>nie częściej niż raz w roku</w:t>
      </w:r>
      <w:r w:rsidR="00005E3B">
        <w:t xml:space="preserve"> na jeden rodzaj zdarzenia</w:t>
      </w:r>
      <w:r w:rsidRPr="002E1787">
        <w:t>. W</w:t>
      </w:r>
      <w:r w:rsidR="002A437D" w:rsidRPr="002E1787">
        <w:t>arunkiem uzyskania pomocy jest przedstawienie wiarygodnego dokumentu potwierdzającego tą sytuację, tj. :</w:t>
      </w:r>
    </w:p>
    <w:p w14:paraId="2747F6BD" w14:textId="77777777" w:rsidR="002A437D" w:rsidRPr="002E1787" w:rsidRDefault="00985E9F" w:rsidP="00334A72">
      <w:pPr>
        <w:ind w:left="720"/>
        <w:jc w:val="both"/>
      </w:pPr>
      <w:r w:rsidRPr="002E1787">
        <w:t>1</w:t>
      </w:r>
      <w:r w:rsidR="002A437D" w:rsidRPr="002E1787">
        <w:t xml:space="preserve">) w przypadku długotrwałej choroby – zaświadczenie lekarza o długotrwałej </w:t>
      </w:r>
      <w:r w:rsidRPr="002E1787">
        <w:t xml:space="preserve">   </w:t>
      </w:r>
      <w:r w:rsidRPr="002E1787">
        <w:br/>
        <w:t xml:space="preserve">      </w:t>
      </w:r>
      <w:r w:rsidR="002A437D" w:rsidRPr="002E1787">
        <w:t xml:space="preserve">chorobie, </w:t>
      </w:r>
    </w:p>
    <w:p w14:paraId="0ED174EC" w14:textId="77777777" w:rsidR="002A437D" w:rsidRPr="002E1787" w:rsidRDefault="00985E9F" w:rsidP="009E26A1">
      <w:pPr>
        <w:ind w:left="720"/>
        <w:jc w:val="both"/>
      </w:pPr>
      <w:r w:rsidRPr="002E1787">
        <w:t>2</w:t>
      </w:r>
      <w:r w:rsidR="002A437D" w:rsidRPr="002E1787">
        <w:t xml:space="preserve">) </w:t>
      </w:r>
      <w:r w:rsidRPr="002E1787">
        <w:t xml:space="preserve"> </w:t>
      </w:r>
      <w:r w:rsidR="002A437D" w:rsidRPr="002E1787">
        <w:t>w przypadku indywidualnych zdarzeń losowych (kradzież, pożar, zalanie, wypadek</w:t>
      </w:r>
      <w:r w:rsidR="00005E3B">
        <w:t>, kataklizm</w:t>
      </w:r>
      <w:r w:rsidR="002A437D" w:rsidRPr="002E1787">
        <w:t>) – odpowiednie dokumenty (zaświadczenie odpowiedniego organu</w:t>
      </w:r>
      <w:r w:rsidR="00005E3B">
        <w:t xml:space="preserve"> administracji rządowej lub samorządowej</w:t>
      </w:r>
      <w:r w:rsidR="002A437D" w:rsidRPr="002E1787">
        <w:t>, kopia protokołu</w:t>
      </w:r>
      <w:r w:rsidR="00005E3B">
        <w:t xml:space="preserve"> od ubezpieczyciela, protokół z Policji</w:t>
      </w:r>
      <w:r w:rsidRPr="002E1787">
        <w:t>, zaświadczenie z</w:t>
      </w:r>
      <w:r w:rsidR="00A455FF">
        <w:t xml:space="preserve"> ośrodka pomocy społecznej itp.</w:t>
      </w:r>
      <w:r w:rsidRPr="002E1787">
        <w:t>)</w:t>
      </w:r>
    </w:p>
    <w:p w14:paraId="147F476C" w14:textId="77777777" w:rsidR="00985E9F" w:rsidRPr="00985E9F" w:rsidRDefault="00985E9F" w:rsidP="00334A72">
      <w:pPr>
        <w:pStyle w:val="Akapitzlist"/>
        <w:numPr>
          <w:ilvl w:val="0"/>
          <w:numId w:val="5"/>
        </w:numPr>
        <w:tabs>
          <w:tab w:val="left" w:pos="720"/>
        </w:tabs>
        <w:jc w:val="both"/>
      </w:pPr>
      <w:r w:rsidRPr="00985E9F">
        <w:t>Dofinansowanie w związku ze zwiększonymi wydatkami w okresie wiosennym</w:t>
      </w:r>
      <w:r>
        <w:t xml:space="preserve"> i/lub okresie jesienno-zimowym można uzyskać nie częściej niż dwa razy w roku.</w:t>
      </w:r>
    </w:p>
    <w:p w14:paraId="71E3AADC" w14:textId="77777777" w:rsidR="002E1787" w:rsidRDefault="00985E9F" w:rsidP="00334A72">
      <w:pPr>
        <w:numPr>
          <w:ilvl w:val="0"/>
          <w:numId w:val="5"/>
        </w:numPr>
        <w:jc w:val="both"/>
      </w:pPr>
      <w:r w:rsidRPr="00FE4E05">
        <w:t>Zwrotną pomoc na cele mieszkaniowe w formie pożyczek udzielan</w:t>
      </w:r>
      <w:r w:rsidR="002E1787">
        <w:t xml:space="preserve">a jest stosownie </w:t>
      </w:r>
      <w:r w:rsidR="00005E3B">
        <w:t>do</w:t>
      </w:r>
      <w:r w:rsidR="002E1787">
        <w:t xml:space="preserve"> </w:t>
      </w:r>
      <w:r w:rsidR="002E1787" w:rsidRPr="002E1787">
        <w:t>warunków określonych w §</w:t>
      </w:r>
      <w:r w:rsidR="002E1787">
        <w:t xml:space="preserve"> </w:t>
      </w:r>
      <w:r w:rsidR="002E1787" w:rsidRPr="002E1787">
        <w:t>18</w:t>
      </w:r>
      <w:r w:rsidR="00A455FF">
        <w:t>.</w:t>
      </w:r>
    </w:p>
    <w:p w14:paraId="461EB5B4" w14:textId="77777777" w:rsidR="00724A1F" w:rsidRDefault="00724A1F" w:rsidP="00334A72">
      <w:pPr>
        <w:jc w:val="both"/>
      </w:pPr>
    </w:p>
    <w:p w14:paraId="232D96EE" w14:textId="77777777" w:rsidR="00724A1F" w:rsidRDefault="00724A1F" w:rsidP="00334A72">
      <w:pPr>
        <w:jc w:val="both"/>
      </w:pPr>
    </w:p>
    <w:p w14:paraId="2703E874" w14:textId="77777777" w:rsidR="00447A62" w:rsidRPr="006B33CB" w:rsidRDefault="00447A62" w:rsidP="00334A72">
      <w:pPr>
        <w:ind w:left="360"/>
        <w:jc w:val="center"/>
        <w:rPr>
          <w:b/>
          <w:bCs/>
        </w:rPr>
      </w:pPr>
      <w:r w:rsidRPr="006B33CB">
        <w:rPr>
          <w:b/>
          <w:bCs/>
        </w:rPr>
        <w:t>V</w:t>
      </w:r>
      <w:r>
        <w:rPr>
          <w:b/>
          <w:bCs/>
        </w:rPr>
        <w:t>I</w:t>
      </w:r>
      <w:r w:rsidRPr="006B33CB">
        <w:rPr>
          <w:b/>
          <w:bCs/>
        </w:rPr>
        <w:t xml:space="preserve">. ZASADY </w:t>
      </w:r>
      <w:r>
        <w:rPr>
          <w:b/>
          <w:bCs/>
        </w:rPr>
        <w:t>DOTYCZĄCE OCHRONY DANYCH OSOBOWYCH</w:t>
      </w:r>
    </w:p>
    <w:p w14:paraId="5BF96243" w14:textId="77777777" w:rsidR="00447A62" w:rsidRDefault="00447A62" w:rsidP="00334A72">
      <w:pPr>
        <w:jc w:val="both"/>
      </w:pPr>
    </w:p>
    <w:p w14:paraId="093B800E" w14:textId="77777777" w:rsidR="002E1787" w:rsidRDefault="002E1787" w:rsidP="00334A72">
      <w:pPr>
        <w:ind w:left="720"/>
        <w:jc w:val="center"/>
      </w:pPr>
      <w:r w:rsidRPr="002E1787">
        <w:t>§</w:t>
      </w:r>
      <w:r>
        <w:t xml:space="preserve"> </w:t>
      </w:r>
      <w:r w:rsidRPr="002E1787">
        <w:t>1</w:t>
      </w:r>
      <w:r>
        <w:t>7</w:t>
      </w:r>
    </w:p>
    <w:p w14:paraId="4AAC5926" w14:textId="77777777" w:rsidR="005B5721" w:rsidRPr="00904EE6" w:rsidRDefault="00ED077E" w:rsidP="00334A72">
      <w:pPr>
        <w:ind w:left="720"/>
        <w:jc w:val="both"/>
        <w:rPr>
          <w:color w:val="FF0000"/>
        </w:rPr>
      </w:pPr>
      <w:r>
        <w:rPr>
          <w:i/>
          <w:iCs/>
          <w:color w:val="FF0000"/>
          <w:sz w:val="23"/>
          <w:szCs w:val="23"/>
        </w:rPr>
        <w:t xml:space="preserve"> </w:t>
      </w:r>
    </w:p>
    <w:p w14:paraId="50E4EC42" w14:textId="26A73601" w:rsidR="009F55D4" w:rsidRPr="009F55D4" w:rsidRDefault="009F55D4" w:rsidP="00334A72">
      <w:pPr>
        <w:widowControl/>
        <w:numPr>
          <w:ilvl w:val="2"/>
          <w:numId w:val="23"/>
        </w:numPr>
        <w:tabs>
          <w:tab w:val="clear" w:pos="1440"/>
        </w:tabs>
        <w:suppressAutoHyphens w:val="0"/>
        <w:ind w:left="851"/>
        <w:jc w:val="both"/>
      </w:pPr>
      <w:r w:rsidRPr="009F55D4">
        <w:t>Administratorem danych osobowych jest</w:t>
      </w:r>
      <w:r>
        <w:rPr>
          <w:lang w:eastAsia="pl-PL"/>
        </w:rPr>
        <w:t xml:space="preserve"> Szkoła Podstawowa </w:t>
      </w:r>
      <w:r w:rsidR="00B941CA">
        <w:rPr>
          <w:lang w:eastAsia="pl-PL"/>
        </w:rPr>
        <w:t xml:space="preserve">im. Wandy Chotomskiej </w:t>
      </w:r>
      <w:r>
        <w:rPr>
          <w:lang w:eastAsia="pl-PL"/>
        </w:rPr>
        <w:t xml:space="preserve">w </w:t>
      </w:r>
      <w:r w:rsidR="00B941CA">
        <w:rPr>
          <w:lang w:eastAsia="pl-PL"/>
        </w:rPr>
        <w:t xml:space="preserve">Nowych Kucicach, </w:t>
      </w:r>
      <w:r w:rsidR="00B941CA">
        <w:t>Nowe Kucice 46, 09-164 Dzierzążnia,</w:t>
      </w:r>
      <w:r w:rsidRPr="009F55D4">
        <w:t xml:space="preserve"> NIP </w:t>
      </w:r>
      <w:r w:rsidR="00D209D4">
        <w:t>567-15-90-008</w:t>
      </w:r>
    </w:p>
    <w:p w14:paraId="79487791" w14:textId="77777777" w:rsidR="009F55D4" w:rsidRPr="009F55D4" w:rsidRDefault="009F55D4" w:rsidP="00334A72">
      <w:pPr>
        <w:widowControl/>
        <w:numPr>
          <w:ilvl w:val="2"/>
          <w:numId w:val="23"/>
        </w:numPr>
        <w:tabs>
          <w:tab w:val="clear" w:pos="1440"/>
        </w:tabs>
        <w:suppressAutoHyphens w:val="0"/>
        <w:ind w:left="851"/>
        <w:jc w:val="both"/>
      </w:pPr>
      <w:r w:rsidRPr="009F55D4">
        <w:t>W celu uzyskania ulgowej usługi i świadczenia oraz dopłaty z Funduszu i ustalenia ich wysokości osoba uprawniona</w:t>
      </w:r>
      <w:r>
        <w:t xml:space="preserve"> udostępnia P</w:t>
      </w:r>
      <w:r w:rsidRPr="009F55D4">
        <w:t>racodawcy</w:t>
      </w:r>
      <w:r>
        <w:t xml:space="preserve">/Administratorowi danych osobowych, </w:t>
      </w:r>
      <w:r w:rsidRPr="009F55D4">
        <w:t xml:space="preserve">dane osobowe w formie oświadczenia oraz wyraża zgodę na przetwarzanie przez niego podanych danych osobowych dotyczących sytuacji zdrowotnej. </w:t>
      </w:r>
    </w:p>
    <w:p w14:paraId="6C1FDC7A" w14:textId="77777777" w:rsidR="009F55D4" w:rsidRPr="009F55D4" w:rsidRDefault="009F55D4" w:rsidP="00334A72">
      <w:pPr>
        <w:widowControl/>
        <w:numPr>
          <w:ilvl w:val="2"/>
          <w:numId w:val="23"/>
        </w:numPr>
        <w:tabs>
          <w:tab w:val="clear" w:pos="1440"/>
        </w:tabs>
        <w:suppressAutoHyphens w:val="0"/>
        <w:ind w:left="851"/>
        <w:jc w:val="both"/>
      </w:pPr>
      <w:r w:rsidRPr="009F55D4">
        <w:t xml:space="preserve">Dane osobowe osób uprawnionych są przetwarzane wyłącznie do celów związanych </w:t>
      </w:r>
      <w:r w:rsidRPr="009F55D4">
        <w:br/>
        <w:t>z udzieleniem wsparcia z Funduszu.</w:t>
      </w:r>
    </w:p>
    <w:p w14:paraId="1D5A1641" w14:textId="77777777" w:rsidR="009F55D4" w:rsidRPr="009F55D4" w:rsidRDefault="009F55D4" w:rsidP="00334A72">
      <w:pPr>
        <w:widowControl/>
        <w:numPr>
          <w:ilvl w:val="2"/>
          <w:numId w:val="23"/>
        </w:numPr>
        <w:tabs>
          <w:tab w:val="clear" w:pos="1440"/>
        </w:tabs>
        <w:suppressAutoHyphens w:val="0"/>
        <w:ind w:left="851"/>
        <w:jc w:val="both"/>
      </w:pPr>
      <w:r w:rsidRPr="009F55D4">
        <w:t>Wyrażenie zgody o której mowa w ust. 2 jest dobrowolne, ale niezbędne do ustalenia prawa do świadczenia z Funduszu oraz jego wypłaty.</w:t>
      </w:r>
    </w:p>
    <w:p w14:paraId="24147EAD" w14:textId="77777777" w:rsidR="009F55D4" w:rsidRPr="009F55D4" w:rsidRDefault="009F55D4" w:rsidP="00334A72">
      <w:pPr>
        <w:widowControl/>
        <w:numPr>
          <w:ilvl w:val="2"/>
          <w:numId w:val="23"/>
        </w:numPr>
        <w:tabs>
          <w:tab w:val="clear" w:pos="1440"/>
        </w:tabs>
        <w:suppressAutoHyphens w:val="0"/>
        <w:ind w:left="851"/>
        <w:jc w:val="both"/>
      </w:pPr>
      <w:r w:rsidRPr="009F55D4">
        <w:t>Pracodawca może żądać udokumentowania danych osobowych w zakresie niezbędnym do ich potwierdzenia. Potwierdzenie może odbywać się w szczególności na podstawie oświadczeń i zaświadczeń o sytuacji życiowej (w tym zdrowotnej), rodzinnej i materialnej osoby uprawnionej.</w:t>
      </w:r>
    </w:p>
    <w:p w14:paraId="414C7C21" w14:textId="77777777" w:rsidR="009F55D4" w:rsidRPr="009F55D4" w:rsidRDefault="009F55D4" w:rsidP="00334A72">
      <w:pPr>
        <w:widowControl/>
        <w:numPr>
          <w:ilvl w:val="2"/>
          <w:numId w:val="23"/>
        </w:numPr>
        <w:tabs>
          <w:tab w:val="clear" w:pos="1440"/>
        </w:tabs>
        <w:suppressAutoHyphens w:val="0"/>
        <w:ind w:left="851"/>
        <w:jc w:val="both"/>
      </w:pPr>
      <w:r w:rsidRPr="009F55D4">
        <w:t xml:space="preserve">Odbiorcą danych osobowych są osoby upoważnione przez </w:t>
      </w:r>
      <w:r>
        <w:t>Pracodawcę/</w:t>
      </w:r>
      <w:r w:rsidRPr="009F55D4">
        <w:t>Administratora do przetwarzania danych osobowych oraz uprawnio</w:t>
      </w:r>
      <w:r>
        <w:t xml:space="preserve">ne organy publiczne, w związku </w:t>
      </w:r>
      <w:r w:rsidRPr="009F55D4">
        <w:t>z obowiązkami prawnymi.</w:t>
      </w:r>
    </w:p>
    <w:p w14:paraId="2E42CA31" w14:textId="77777777" w:rsidR="009F55D4" w:rsidRPr="003B1651" w:rsidRDefault="009F55D4" w:rsidP="00334A72">
      <w:pPr>
        <w:widowControl/>
        <w:numPr>
          <w:ilvl w:val="2"/>
          <w:numId w:val="23"/>
        </w:numPr>
        <w:tabs>
          <w:tab w:val="clear" w:pos="1440"/>
        </w:tabs>
        <w:suppressAutoHyphens w:val="0"/>
        <w:ind w:left="851"/>
        <w:jc w:val="both"/>
      </w:pPr>
      <w:r w:rsidRPr="003B1651">
        <w:t xml:space="preserve">Osoby dopuszczone do przetwarzania danych osobowych, otrzymują upoważnienie od Pracodawcy/Administratora do przetwarzania pozyskanych danych osobowych, </w:t>
      </w:r>
      <w:r w:rsidRPr="003B1651">
        <w:br/>
        <w:t xml:space="preserve">w tym dotyczących zdrowia. </w:t>
      </w:r>
    </w:p>
    <w:p w14:paraId="53538939" w14:textId="77777777" w:rsidR="009F55D4" w:rsidRPr="003B1651" w:rsidRDefault="009F55D4" w:rsidP="00334A72">
      <w:pPr>
        <w:widowControl/>
        <w:numPr>
          <w:ilvl w:val="2"/>
          <w:numId w:val="23"/>
        </w:numPr>
        <w:tabs>
          <w:tab w:val="clear" w:pos="1440"/>
        </w:tabs>
        <w:suppressAutoHyphens w:val="0"/>
        <w:ind w:left="851"/>
        <w:jc w:val="both"/>
      </w:pPr>
      <w:r w:rsidRPr="003B1651">
        <w:t>Osoby, o których mowa w pkt. 7 zobowiązane do zachowania pozyskanych danych osobowych w tajemnicy.</w:t>
      </w:r>
    </w:p>
    <w:p w14:paraId="46C43E3A" w14:textId="77777777" w:rsidR="009F55D4" w:rsidRPr="009F55D4" w:rsidRDefault="009F55D4" w:rsidP="00334A72">
      <w:pPr>
        <w:widowControl/>
        <w:numPr>
          <w:ilvl w:val="2"/>
          <w:numId w:val="23"/>
        </w:numPr>
        <w:tabs>
          <w:tab w:val="clear" w:pos="1440"/>
        </w:tabs>
        <w:suppressAutoHyphens w:val="0"/>
        <w:ind w:left="851"/>
        <w:jc w:val="both"/>
      </w:pPr>
      <w:r w:rsidRPr="009F55D4">
        <w:t xml:space="preserve">Podstawą prawną przetwarzania danych osobowych jest art. 8 ust. 1 ustawy </w:t>
      </w:r>
      <w:r w:rsidR="00334A72">
        <w:br/>
      </w:r>
      <w:r w:rsidRPr="009F55D4">
        <w:t xml:space="preserve">z 4 marca 1994r. o zakładowym funduszu świadczeń socjalnych w związku z art. 6 </w:t>
      </w:r>
      <w:r w:rsidRPr="009F55D4">
        <w:lastRenderedPageBreak/>
        <w:t>ust. 1 lit. c, art. 9 ust. 2 lit. b ( rozporządzenia Parlamentu Euro</w:t>
      </w:r>
      <w:r w:rsidR="00B941CA">
        <w:t xml:space="preserve">pejskiego i Rady (UE) 2016/679 </w:t>
      </w:r>
      <w:r w:rsidRPr="009F55D4">
        <w:t xml:space="preserve">z 27 kwietnia 2016r. w sprawie ochrony osób fizycznych w związku </w:t>
      </w:r>
      <w:r>
        <w:br/>
      </w:r>
      <w:r w:rsidRPr="009F55D4">
        <w:t>z przetwarzaniem danych osobowych i w sprawie swobodnego przepływu takich danych oraz uchylenia dyrektywy 95/46/WE (ogólne rozporządzenie o ochronie danych).</w:t>
      </w:r>
    </w:p>
    <w:p w14:paraId="71940DD6" w14:textId="77777777" w:rsidR="009F55D4" w:rsidRPr="009F55D4" w:rsidRDefault="009F55D4" w:rsidP="00334A72">
      <w:pPr>
        <w:widowControl/>
        <w:numPr>
          <w:ilvl w:val="2"/>
          <w:numId w:val="23"/>
        </w:numPr>
        <w:tabs>
          <w:tab w:val="clear" w:pos="1440"/>
        </w:tabs>
        <w:suppressAutoHyphens w:val="0"/>
        <w:ind w:left="851"/>
        <w:jc w:val="both"/>
      </w:pPr>
      <w:r w:rsidRPr="009F55D4">
        <w:t>Osobie, która podała dane osobowe, przysługuje prawo dostępu do treści danych,  prawo ich poprawienia, ograniczenia przetwarzania oraz prawo wycofania zgody na przetwarzanie danyc</w:t>
      </w:r>
      <w:r w:rsidR="00B941CA">
        <w:t>h osobowych w dowolnym momencie</w:t>
      </w:r>
      <w:r w:rsidRPr="009F55D4">
        <w:t>, prawo sprostowania, usunięcia danych, ograniczenia ich przetwarzania, wniesienia sprzeciwu wobec ich przetwarzania, do przenoszenia danych do innego administratora oraz prawo wniesienia skargi do Prezesa Urzędu Ochrony Danych osobowych.  Wycofanie zgody nie wpływa na zgodność z prawem przetwarzania, którego dokonano na podst</w:t>
      </w:r>
      <w:r w:rsidR="00B941CA">
        <w:t>awie zgody przed jej wycofaniem.</w:t>
      </w:r>
    </w:p>
    <w:p w14:paraId="57E3B19E" w14:textId="77777777" w:rsidR="009F55D4" w:rsidRPr="009F55D4" w:rsidRDefault="009F55D4" w:rsidP="00334A72">
      <w:pPr>
        <w:widowControl/>
        <w:numPr>
          <w:ilvl w:val="2"/>
          <w:numId w:val="23"/>
        </w:numPr>
        <w:tabs>
          <w:tab w:val="clear" w:pos="1440"/>
        </w:tabs>
        <w:suppressAutoHyphens w:val="0"/>
        <w:ind w:left="851"/>
        <w:jc w:val="both"/>
      </w:pPr>
      <w:r w:rsidRPr="009F55D4">
        <w:t xml:space="preserve">Odmowa </w:t>
      </w:r>
      <w:r w:rsidR="00E345EB">
        <w:t>udostępnienia danych osobowych Pracodawcy/A</w:t>
      </w:r>
      <w:r w:rsidRPr="009F55D4">
        <w:t>dministratorowi jest równoznaczna z odmową wsparcia z ZFŚS.</w:t>
      </w:r>
    </w:p>
    <w:p w14:paraId="5521E35F" w14:textId="70F3DE7E" w:rsidR="009F55D4" w:rsidRDefault="009F55D4" w:rsidP="00334A72">
      <w:pPr>
        <w:widowControl/>
        <w:numPr>
          <w:ilvl w:val="2"/>
          <w:numId w:val="23"/>
        </w:numPr>
        <w:tabs>
          <w:tab w:val="clear" w:pos="1440"/>
        </w:tabs>
        <w:suppressAutoHyphens w:val="0"/>
        <w:ind w:left="851"/>
        <w:jc w:val="both"/>
        <w:rPr>
          <w:rStyle w:val="Ppogrubienie"/>
          <w:b w:val="0"/>
        </w:rPr>
      </w:pPr>
      <w:r w:rsidRPr="009F55D4">
        <w:t>Dane przechowywane będą przez okres</w:t>
      </w:r>
      <w:r w:rsidRPr="009F55D4">
        <w:rPr>
          <w:b/>
        </w:rPr>
        <w:t xml:space="preserve"> </w:t>
      </w:r>
      <w:r w:rsidRPr="009F55D4">
        <w:rPr>
          <w:rStyle w:val="Ppogrubienie"/>
          <w:b w:val="0"/>
        </w:rPr>
        <w:t xml:space="preserve">niezbędny do przyznania ulgowej usługi </w:t>
      </w:r>
      <w:r w:rsidRPr="009F55D4">
        <w:rPr>
          <w:rStyle w:val="Ppogrubienie"/>
          <w:b w:val="0"/>
        </w:rPr>
        <w:br/>
        <w:t>i świadczenia, dopłaty z Funduszu oraz ustalenia ich wysokości, a także przez okres niezbędny do dochodzenia praw lub roszczeń.</w:t>
      </w:r>
    </w:p>
    <w:p w14:paraId="56AB6C67" w14:textId="77777777" w:rsidR="003F2570" w:rsidRPr="009F55D4" w:rsidRDefault="003F2570" w:rsidP="00CE42D9">
      <w:pPr>
        <w:widowControl/>
        <w:suppressAutoHyphens w:val="0"/>
        <w:ind w:left="491"/>
        <w:jc w:val="both"/>
        <w:rPr>
          <w:rStyle w:val="Ppogrubienie"/>
          <w:b w:val="0"/>
        </w:rPr>
      </w:pPr>
    </w:p>
    <w:p w14:paraId="101C9FB6" w14:textId="77777777" w:rsidR="009F55D4" w:rsidRPr="009F55D4" w:rsidRDefault="009F55D4" w:rsidP="00334A72">
      <w:pPr>
        <w:pStyle w:val="Akapitzlist"/>
        <w:widowControl/>
        <w:suppressAutoHyphens w:val="0"/>
        <w:autoSpaceDE w:val="0"/>
        <w:autoSpaceDN w:val="0"/>
        <w:ind w:left="851"/>
        <w:jc w:val="both"/>
      </w:pPr>
    </w:p>
    <w:p w14:paraId="3527C7AF" w14:textId="77777777" w:rsidR="00E345EB" w:rsidRDefault="00E345EB" w:rsidP="00334A72">
      <w:pPr>
        <w:ind w:left="360"/>
        <w:jc w:val="center"/>
        <w:rPr>
          <w:b/>
          <w:bCs/>
        </w:rPr>
      </w:pPr>
    </w:p>
    <w:p w14:paraId="522451C0" w14:textId="77777777" w:rsidR="00447A62" w:rsidRPr="006B33CB" w:rsidRDefault="00447A62" w:rsidP="00334A72">
      <w:pPr>
        <w:ind w:left="360"/>
        <w:jc w:val="center"/>
        <w:rPr>
          <w:b/>
          <w:bCs/>
        </w:rPr>
      </w:pPr>
      <w:r w:rsidRPr="006B33CB">
        <w:rPr>
          <w:b/>
          <w:bCs/>
        </w:rPr>
        <w:t>V</w:t>
      </w:r>
      <w:r>
        <w:rPr>
          <w:b/>
          <w:bCs/>
        </w:rPr>
        <w:t>II</w:t>
      </w:r>
      <w:r w:rsidRPr="006B33CB">
        <w:rPr>
          <w:b/>
          <w:bCs/>
        </w:rPr>
        <w:t>.</w:t>
      </w:r>
      <w:r>
        <w:rPr>
          <w:b/>
          <w:bCs/>
        </w:rPr>
        <w:t xml:space="preserve"> POŻYCZKI MIESZKANIOWE</w:t>
      </w:r>
    </w:p>
    <w:p w14:paraId="56611009" w14:textId="77777777" w:rsidR="00447A62" w:rsidRDefault="00447A62" w:rsidP="00334A72">
      <w:pPr>
        <w:ind w:left="720"/>
        <w:jc w:val="center"/>
      </w:pPr>
    </w:p>
    <w:p w14:paraId="64B10894" w14:textId="77777777" w:rsidR="00E345EB" w:rsidRPr="00904EE6" w:rsidRDefault="00B941CA" w:rsidP="00334A72">
      <w:pPr>
        <w:ind w:left="720"/>
        <w:jc w:val="both"/>
        <w:rPr>
          <w:color w:val="FF0000"/>
        </w:rPr>
      </w:pPr>
      <w:r>
        <w:rPr>
          <w:b/>
          <w:i/>
          <w:color w:val="FF0000"/>
        </w:rPr>
        <w:t xml:space="preserve"> </w:t>
      </w:r>
    </w:p>
    <w:p w14:paraId="76A2F166" w14:textId="77777777" w:rsidR="00447A62" w:rsidRDefault="00447A62" w:rsidP="00334A72">
      <w:pPr>
        <w:ind w:left="720"/>
        <w:jc w:val="center"/>
      </w:pPr>
    </w:p>
    <w:p w14:paraId="6413DBE0" w14:textId="77777777" w:rsidR="002E1787" w:rsidRDefault="002E1787" w:rsidP="00334A72">
      <w:pPr>
        <w:ind w:left="720"/>
        <w:jc w:val="center"/>
      </w:pPr>
      <w:r w:rsidRPr="002E1787">
        <w:t>§</w:t>
      </w:r>
      <w:r>
        <w:t xml:space="preserve"> </w:t>
      </w:r>
      <w:r w:rsidRPr="002E1787">
        <w:t>18</w:t>
      </w:r>
    </w:p>
    <w:p w14:paraId="68E70A19" w14:textId="77777777" w:rsidR="002E1787" w:rsidRPr="0009567F" w:rsidRDefault="002E1787" w:rsidP="00334A72">
      <w:pPr>
        <w:pStyle w:val="Nagwek1"/>
        <w:rPr>
          <w:sz w:val="24"/>
          <w:szCs w:val="24"/>
        </w:rPr>
      </w:pPr>
    </w:p>
    <w:p w14:paraId="027B463D" w14:textId="77777777" w:rsidR="00037C66" w:rsidRPr="008C360B" w:rsidRDefault="00037C66" w:rsidP="00334A72">
      <w:pPr>
        <w:numPr>
          <w:ilvl w:val="0"/>
          <w:numId w:val="22"/>
        </w:numPr>
        <w:ind w:left="426"/>
        <w:jc w:val="both"/>
        <w:rPr>
          <w:iCs/>
        </w:rPr>
      </w:pPr>
      <w:r w:rsidRPr="008C360B">
        <w:rPr>
          <w:iCs/>
        </w:rPr>
        <w:t xml:space="preserve">Z Funduszu udzielana jest zwrotna pomoc w formie </w:t>
      </w:r>
      <w:r>
        <w:rPr>
          <w:iCs/>
        </w:rPr>
        <w:t xml:space="preserve">oprocentowanej </w:t>
      </w:r>
      <w:r w:rsidRPr="008C360B">
        <w:rPr>
          <w:iCs/>
        </w:rPr>
        <w:t>pożyczki mieszkaniowej na warunkach określonych w umowie.</w:t>
      </w:r>
    </w:p>
    <w:p w14:paraId="4E424DE1" w14:textId="77777777" w:rsidR="00037C66" w:rsidRDefault="00037C66" w:rsidP="00334A72">
      <w:pPr>
        <w:numPr>
          <w:ilvl w:val="0"/>
          <w:numId w:val="22"/>
        </w:numPr>
        <w:ind w:left="426"/>
        <w:jc w:val="both"/>
        <w:rPr>
          <w:iCs/>
        </w:rPr>
      </w:pPr>
      <w:r w:rsidRPr="00661BA8">
        <w:rPr>
          <w:iCs/>
        </w:rPr>
        <w:t xml:space="preserve">Pożyczka mieszkaniowa może być </w:t>
      </w:r>
      <w:r w:rsidR="00335A26">
        <w:rPr>
          <w:iCs/>
        </w:rPr>
        <w:t>udzielona w kwocie do 10</w:t>
      </w:r>
      <w:r w:rsidR="00B941CA">
        <w:rPr>
          <w:iCs/>
        </w:rPr>
        <w:t> 000 zł</w:t>
      </w:r>
      <w:r w:rsidR="00724A1F">
        <w:rPr>
          <w:iCs/>
        </w:rPr>
        <w:t xml:space="preserve"> </w:t>
      </w:r>
      <w:r w:rsidR="00A45C1F" w:rsidRPr="00661BA8">
        <w:rPr>
          <w:iCs/>
        </w:rPr>
        <w:t xml:space="preserve">z </w:t>
      </w:r>
      <w:r w:rsidRPr="00661BA8">
        <w:rPr>
          <w:iCs/>
        </w:rPr>
        <w:t>przeznacz</w:t>
      </w:r>
      <w:r w:rsidR="00A45C1F" w:rsidRPr="00661BA8">
        <w:rPr>
          <w:iCs/>
        </w:rPr>
        <w:t>eniem</w:t>
      </w:r>
      <w:r w:rsidR="00A45C1F">
        <w:rPr>
          <w:iCs/>
        </w:rPr>
        <w:t xml:space="preserve"> n</w:t>
      </w:r>
      <w:r w:rsidRPr="008C360B">
        <w:rPr>
          <w:iCs/>
        </w:rPr>
        <w:t xml:space="preserve">a: </w:t>
      </w:r>
    </w:p>
    <w:p w14:paraId="60B281A9" w14:textId="77777777" w:rsidR="00037C66" w:rsidRDefault="00037C66" w:rsidP="00334A72">
      <w:pPr>
        <w:pStyle w:val="Akapitzlist"/>
        <w:ind w:left="426"/>
        <w:jc w:val="both"/>
      </w:pPr>
      <w:r>
        <w:t>- budowę lub zakup domu jednorodzinnego lub mieszkania w budynku wielorodzinnym,</w:t>
      </w:r>
    </w:p>
    <w:p w14:paraId="3B2527D5" w14:textId="77777777" w:rsidR="00037C66" w:rsidRDefault="00037C66" w:rsidP="00334A72">
      <w:pPr>
        <w:pStyle w:val="Akapitzlist"/>
        <w:ind w:left="426"/>
        <w:jc w:val="both"/>
      </w:pPr>
      <w:r>
        <w:t>- adaptację pomieszczenia niemieszkalnego na lokal mieszkalny,</w:t>
      </w:r>
    </w:p>
    <w:p w14:paraId="1B75DE63" w14:textId="77777777" w:rsidR="00037C66" w:rsidRDefault="00037C66" w:rsidP="00334A72">
      <w:pPr>
        <w:pStyle w:val="Akapitzlist"/>
        <w:ind w:left="426"/>
        <w:jc w:val="both"/>
      </w:pPr>
      <w:r>
        <w:t>- uzupełnienie wkładu członkowskiego w spółdzielni mieszkaniowej,</w:t>
      </w:r>
    </w:p>
    <w:p w14:paraId="13E144CC" w14:textId="77777777" w:rsidR="00037C66" w:rsidRDefault="00037C66" w:rsidP="00334A72">
      <w:pPr>
        <w:pStyle w:val="Akapitzlist"/>
        <w:ind w:left="426"/>
        <w:jc w:val="both"/>
      </w:pPr>
      <w:r>
        <w:t>- zamianę domu lub mieszkania,</w:t>
      </w:r>
    </w:p>
    <w:p w14:paraId="44190EDD" w14:textId="77777777" w:rsidR="00677CE2" w:rsidRDefault="00037C66" w:rsidP="00334A72">
      <w:pPr>
        <w:pStyle w:val="Akapitzlist"/>
        <w:ind w:left="426"/>
        <w:jc w:val="both"/>
      </w:pPr>
      <w:r>
        <w:t>- remont lub modernizację domu lub mieszkania.</w:t>
      </w:r>
    </w:p>
    <w:p w14:paraId="46EA77D5" w14:textId="202EE5C6" w:rsidR="00776D9C" w:rsidRPr="002C3302" w:rsidRDefault="00037C66" w:rsidP="002C3302">
      <w:pPr>
        <w:numPr>
          <w:ilvl w:val="0"/>
          <w:numId w:val="22"/>
        </w:numPr>
        <w:ind w:left="426"/>
        <w:jc w:val="both"/>
        <w:rPr>
          <w:iCs/>
        </w:rPr>
      </w:pPr>
      <w:r w:rsidRPr="00500E28">
        <w:t xml:space="preserve">Maksymalny okres spłaty pożyczki wynosi </w:t>
      </w:r>
      <w:r w:rsidR="00335A26">
        <w:t>36</w:t>
      </w:r>
      <w:r w:rsidR="00E345EB">
        <w:t xml:space="preserve"> miesiące</w:t>
      </w:r>
      <w:r w:rsidRPr="00500E28">
        <w:t xml:space="preserve"> przy oprocentowaniu </w:t>
      </w:r>
      <w:r w:rsidR="00A45C1F" w:rsidRPr="00500E28">
        <w:t xml:space="preserve">1 </w:t>
      </w:r>
      <w:r w:rsidRPr="00500E28">
        <w:t>% od</w:t>
      </w:r>
      <w:r w:rsidR="002C3302">
        <w:rPr>
          <w:iCs/>
        </w:rPr>
        <w:t xml:space="preserve"> </w:t>
      </w:r>
      <w:r w:rsidRPr="00500E28">
        <w:t>przyznanej kwoty pożyczki</w:t>
      </w:r>
      <w:r w:rsidR="003D76FB" w:rsidRPr="002C3302">
        <w:rPr>
          <w:iCs/>
        </w:rPr>
        <w:t>, liczone wg wzoru:</w:t>
      </w:r>
    </w:p>
    <w:p w14:paraId="63712885" w14:textId="56E26932" w:rsidR="00831CBB" w:rsidRPr="00776D9C" w:rsidRDefault="0049405C" w:rsidP="002C3302">
      <w:pPr>
        <w:ind w:left="426"/>
        <w:jc w:val="center"/>
        <w:rPr>
          <w:iCs/>
        </w:rPr>
      </w:pPr>
      <w:r>
        <w:rPr>
          <w:b/>
        </w:rPr>
        <w:t>kwota udzielonej pożyczki x</w:t>
      </w:r>
      <w:r w:rsidR="00636A43" w:rsidRPr="00E345EB">
        <w:rPr>
          <w:b/>
        </w:rPr>
        <w:t xml:space="preserve"> 1 % = </w:t>
      </w:r>
      <w:r w:rsidR="00831CBB">
        <w:rPr>
          <w:b/>
        </w:rPr>
        <w:t xml:space="preserve">  </w:t>
      </w:r>
      <w:r w:rsidR="00636A43" w:rsidRPr="00E345EB">
        <w:rPr>
          <w:b/>
        </w:rPr>
        <w:t>wartość odsetek</w:t>
      </w:r>
      <w:r w:rsidR="00831CBB">
        <w:t>.</w:t>
      </w:r>
    </w:p>
    <w:p w14:paraId="245C9063" w14:textId="0D4735E5" w:rsidR="00776D9C" w:rsidRDefault="00422E8B" w:rsidP="00422E8B">
      <w:pPr>
        <w:ind w:left="426"/>
        <w:jc w:val="both"/>
      </w:pPr>
      <w:r>
        <w:t xml:space="preserve">1) </w:t>
      </w:r>
      <w:r w:rsidR="00037C66" w:rsidRPr="00B934F5">
        <w:t>Kwotę odsetek zaokrąglamy do pełnych złotych w taki sposób, że kwotę odsetek wynoszącą mniej niż 50 groszy pomija się, a kwotę odsetek wynoszącą 50 i więcej groszy podwyższa się do pełnych złotych.</w:t>
      </w:r>
    </w:p>
    <w:p w14:paraId="7B1226F7" w14:textId="03D79011" w:rsidR="00422E8B" w:rsidRDefault="00422E8B" w:rsidP="00422E8B">
      <w:pPr>
        <w:ind w:left="426"/>
      </w:pPr>
      <w:r>
        <w:t>2)</w:t>
      </w:r>
      <w:r w:rsidR="001119A1" w:rsidRPr="001119A1">
        <w:rPr>
          <w:rFonts w:ascii="Cambria" w:hAnsi="Cambria"/>
          <w:iCs/>
          <w:sz w:val="22"/>
          <w:szCs w:val="22"/>
        </w:rPr>
        <w:t xml:space="preserve"> </w:t>
      </w:r>
      <w:r w:rsidR="001119A1" w:rsidRPr="00B86223">
        <w:rPr>
          <w:rFonts w:ascii="Cambria" w:hAnsi="Cambria"/>
          <w:iCs/>
          <w:sz w:val="22"/>
          <w:szCs w:val="22"/>
        </w:rPr>
        <w:t>Kwota odsetek jest dodawana do pierwszej raty spłaty pożyczki.</w:t>
      </w:r>
    </w:p>
    <w:p w14:paraId="697ED346" w14:textId="67202950" w:rsidR="00776D9C" w:rsidRDefault="00776D9C" w:rsidP="00C05862">
      <w:pPr>
        <w:ind w:left="426" w:hanging="284"/>
        <w:jc w:val="both"/>
      </w:pPr>
      <w:r>
        <w:t xml:space="preserve">4. </w:t>
      </w:r>
      <w:r w:rsidR="00037C66" w:rsidRPr="00776D9C">
        <w:rPr>
          <w:iCs/>
        </w:rPr>
        <w:t xml:space="preserve">Pożyczkobiorcy, których średni dochód na osobę w gospodarstwie domowym nie przekracza </w:t>
      </w:r>
      <w:r>
        <w:rPr>
          <w:iCs/>
        </w:rPr>
        <w:t xml:space="preserve">  </w:t>
      </w:r>
      <w:r w:rsidR="00ED077E">
        <w:t>1000 zł</w:t>
      </w:r>
      <w:r w:rsidR="00500E28">
        <w:t>,</w:t>
      </w:r>
      <w:r w:rsidR="00037C66" w:rsidRPr="00776D9C">
        <w:rPr>
          <w:iCs/>
        </w:rPr>
        <w:t xml:space="preserve"> mają możliwość przedłużenia okre</w:t>
      </w:r>
      <w:r w:rsidR="00ED077E" w:rsidRPr="00776D9C">
        <w:rPr>
          <w:iCs/>
        </w:rPr>
        <w:t>su spłaty pożyczki o 12</w:t>
      </w:r>
      <w:r w:rsidR="00037C66" w:rsidRPr="00776D9C">
        <w:rPr>
          <w:iCs/>
        </w:rPr>
        <w:t xml:space="preserve"> miesięcy.</w:t>
      </w:r>
    </w:p>
    <w:p w14:paraId="4A8B3A58" w14:textId="7C898739" w:rsidR="00661BA8" w:rsidRPr="004B5255" w:rsidRDefault="00776D9C" w:rsidP="00C05862">
      <w:pPr>
        <w:ind w:left="426" w:hanging="284"/>
        <w:jc w:val="both"/>
      </w:pPr>
      <w:r>
        <w:t xml:space="preserve">5. </w:t>
      </w:r>
      <w:r w:rsidR="00677CE2" w:rsidRPr="00776D9C">
        <w:t xml:space="preserve">Warunkiem uzyskania pożyczki mieszkaniowej jest </w:t>
      </w:r>
      <w:r w:rsidR="00661BA8" w:rsidRPr="00776D9C">
        <w:t>zatrudnienie u pracodawcy na</w:t>
      </w:r>
      <w:r w:rsidR="00661BA8">
        <w:t xml:space="preserve"> podstawie </w:t>
      </w:r>
      <w:r w:rsidR="00677CE2" w:rsidRPr="0009567F">
        <w:t>umow</w:t>
      </w:r>
      <w:r w:rsidR="00661BA8">
        <w:t>y</w:t>
      </w:r>
      <w:r w:rsidR="00677CE2" w:rsidRPr="0009567F">
        <w:t xml:space="preserve"> o pracę na czas wnioskowanej długości spłaty pożyczki lub posiadanie emerytury lub renty</w:t>
      </w:r>
      <w:r w:rsidR="00661BA8">
        <w:t>,</w:t>
      </w:r>
      <w:r w:rsidR="00677CE2" w:rsidRPr="0009567F">
        <w:t xml:space="preserve"> </w:t>
      </w:r>
      <w:r w:rsidR="00677CE2">
        <w:t>brak zadłużenia w zakładzie pracy</w:t>
      </w:r>
      <w:r w:rsidR="00661BA8">
        <w:t xml:space="preserve"> </w:t>
      </w:r>
      <w:r w:rsidR="00661BA8" w:rsidRPr="004B5255">
        <w:t>oraz udokumentowanie sytuacji mieszkaniowej</w:t>
      </w:r>
      <w:r w:rsidR="00677CE2" w:rsidRPr="004B5255">
        <w:t xml:space="preserve">. </w:t>
      </w:r>
    </w:p>
    <w:p w14:paraId="5A4A19EF" w14:textId="7456872B" w:rsidR="00661BA8" w:rsidRDefault="00C05862" w:rsidP="00C05862">
      <w:pPr>
        <w:widowControl/>
        <w:suppressAutoHyphens w:val="0"/>
        <w:ind w:left="426" w:hanging="284"/>
        <w:jc w:val="both"/>
      </w:pPr>
      <w:r>
        <w:t xml:space="preserve">6. </w:t>
      </w:r>
      <w:r w:rsidR="00661BA8" w:rsidRPr="0009567F">
        <w:t>Udzielenie kolejnej pożyczki na cele mieszkaniowe możliwe jest po całkowitej spłacie poprzednio uzyskanej pożyczki.</w:t>
      </w:r>
    </w:p>
    <w:p w14:paraId="67D1C91A" w14:textId="5BB1DFFF" w:rsidR="00661BA8" w:rsidRDefault="00C05862" w:rsidP="00C05862">
      <w:pPr>
        <w:widowControl/>
        <w:ind w:left="426" w:hanging="284"/>
        <w:jc w:val="both"/>
      </w:pPr>
      <w:r>
        <w:lastRenderedPageBreak/>
        <w:t xml:space="preserve">7. </w:t>
      </w:r>
      <w:r w:rsidR="00661BA8" w:rsidRPr="0009567F">
        <w:t xml:space="preserve">Podstawą wypłaty przyznanej kwoty pożyczki jest zawarcie umowy,  podpisanej przez </w:t>
      </w:r>
      <w:r w:rsidR="00661BA8">
        <w:t>Pracodawcę</w:t>
      </w:r>
      <w:r w:rsidR="00661BA8" w:rsidRPr="0009567F">
        <w:t>, pożyczkobiorcę i dwóch poręczycieli.</w:t>
      </w:r>
    </w:p>
    <w:p w14:paraId="761CDE22" w14:textId="771080E3" w:rsidR="00661BA8" w:rsidRPr="004B5255" w:rsidRDefault="00C05862" w:rsidP="00C05862">
      <w:pPr>
        <w:widowControl/>
        <w:ind w:left="426" w:hanging="284"/>
        <w:jc w:val="both"/>
      </w:pPr>
      <w:r>
        <w:t xml:space="preserve">8. </w:t>
      </w:r>
      <w:r w:rsidR="00661BA8" w:rsidRPr="004B5255">
        <w:t xml:space="preserve">Zabezpieczeniem spłaty pożyczki przez pożyczkobiorcę jest jej poręczenie przez dwóch poręczycieli. </w:t>
      </w:r>
    </w:p>
    <w:p w14:paraId="4C82A993" w14:textId="4921FCEA" w:rsidR="00677CE2" w:rsidRDefault="00C05862" w:rsidP="00C05862">
      <w:pPr>
        <w:widowControl/>
        <w:ind w:left="426" w:hanging="284"/>
        <w:jc w:val="both"/>
      </w:pPr>
      <w:r>
        <w:t xml:space="preserve">9. </w:t>
      </w:r>
      <w:r w:rsidR="00677CE2" w:rsidRPr="0009567F">
        <w:t xml:space="preserve">Poręczycielem może być osoba zatrudniona w </w:t>
      </w:r>
      <w:r w:rsidR="00677CE2">
        <w:t>zakładzie pracy</w:t>
      </w:r>
      <w:r w:rsidR="00677CE2" w:rsidRPr="0009567F">
        <w:t xml:space="preserve"> na czas nieokre</w:t>
      </w:r>
      <w:r w:rsidR="00677CE2" w:rsidRPr="0009567F">
        <w:softHyphen/>
        <w:t xml:space="preserve">ślony. Ta sama osoba może być poręczycielem maksymalnie 2 pożyczek równocześnie. Osoby dokonujące poręczenia, wyrażają zgodę na potrącenie z ich wynagrodzenia za pracę rat pożyczki </w:t>
      </w:r>
      <w:r w:rsidR="00677CE2">
        <w:t xml:space="preserve">w razie zaprzestania jej spłaty </w:t>
      </w:r>
      <w:r w:rsidR="00677CE2" w:rsidRPr="0009567F">
        <w:rPr>
          <w:color w:val="000000"/>
        </w:rPr>
        <w:t xml:space="preserve">przez pożyczkobiorcę. </w:t>
      </w:r>
    </w:p>
    <w:p w14:paraId="4BB0438B" w14:textId="0B238F64" w:rsidR="00447A62" w:rsidRDefault="00C05862" w:rsidP="00C05862">
      <w:pPr>
        <w:widowControl/>
        <w:suppressAutoHyphens w:val="0"/>
        <w:ind w:left="426" w:hanging="284"/>
        <w:jc w:val="both"/>
      </w:pPr>
      <w:r>
        <w:t xml:space="preserve">10. </w:t>
      </w:r>
      <w:r w:rsidR="00037C66" w:rsidRPr="004B5255">
        <w:t xml:space="preserve">W razie śmierci pożyczkobiorcy </w:t>
      </w:r>
      <w:r w:rsidR="004A5F48" w:rsidRPr="004B5255">
        <w:t xml:space="preserve">niespłaconą </w:t>
      </w:r>
      <w:r w:rsidR="004B5255">
        <w:t>część pożyczki</w:t>
      </w:r>
      <w:r w:rsidR="00037C66" w:rsidRPr="004B5255">
        <w:t xml:space="preserve"> umarza się w całości wraz </w:t>
      </w:r>
      <w:r w:rsidR="004A5F48" w:rsidRPr="004B5255">
        <w:br/>
      </w:r>
      <w:r w:rsidR="00037C66" w:rsidRPr="00953B18">
        <w:t>z odsetkami.</w:t>
      </w:r>
    </w:p>
    <w:p w14:paraId="441C0EDA" w14:textId="4B2C60AA" w:rsidR="00037C66" w:rsidRPr="00447A62" w:rsidRDefault="00C05862" w:rsidP="00C05862">
      <w:pPr>
        <w:widowControl/>
        <w:suppressAutoHyphens w:val="0"/>
        <w:ind w:left="426" w:hanging="284"/>
        <w:jc w:val="both"/>
      </w:pPr>
      <w:r>
        <w:rPr>
          <w:iCs/>
        </w:rPr>
        <w:t xml:space="preserve">11. </w:t>
      </w:r>
      <w:r w:rsidR="00037C66" w:rsidRPr="00447A62">
        <w:rPr>
          <w:iCs/>
        </w:rPr>
        <w:t>Pożyczka podlega natychmiastowej spłacie w całości wraz z oprocentowaniem w razie rozwiązania:</w:t>
      </w:r>
    </w:p>
    <w:p w14:paraId="0372957E" w14:textId="77777777" w:rsidR="00037C66" w:rsidRPr="00953B18" w:rsidRDefault="00037C66" w:rsidP="00C05862">
      <w:pPr>
        <w:tabs>
          <w:tab w:val="left" w:pos="1425"/>
        </w:tabs>
        <w:ind w:left="426"/>
        <w:jc w:val="both"/>
        <w:rPr>
          <w:iCs/>
        </w:rPr>
      </w:pPr>
      <w:r w:rsidRPr="00953B18">
        <w:rPr>
          <w:iCs/>
        </w:rPr>
        <w:t xml:space="preserve">1) z pracownikiem stosunku pracy z przyczyn leżących po stronie pracownika, </w:t>
      </w:r>
    </w:p>
    <w:p w14:paraId="5DDDC383" w14:textId="77777777" w:rsidR="00037C66" w:rsidRPr="00953B18" w:rsidRDefault="00037C66" w:rsidP="00C05862">
      <w:pPr>
        <w:tabs>
          <w:tab w:val="left" w:pos="1425"/>
        </w:tabs>
        <w:ind w:left="426"/>
        <w:jc w:val="both"/>
        <w:rPr>
          <w:iCs/>
        </w:rPr>
      </w:pPr>
      <w:r w:rsidRPr="00953B18">
        <w:rPr>
          <w:iCs/>
        </w:rPr>
        <w:t>2) stosunku pracy przez pracownika za wypowiedzeniem,</w:t>
      </w:r>
    </w:p>
    <w:p w14:paraId="1FA25009" w14:textId="5B7BFCD9" w:rsidR="00037C66" w:rsidRPr="00953B18" w:rsidRDefault="00C05862" w:rsidP="00C05862">
      <w:pPr>
        <w:widowControl/>
        <w:ind w:left="426" w:hanging="284"/>
        <w:jc w:val="both"/>
        <w:rPr>
          <w:iCs/>
        </w:rPr>
      </w:pPr>
      <w:r>
        <w:rPr>
          <w:iCs/>
        </w:rPr>
        <w:t xml:space="preserve">12. </w:t>
      </w:r>
      <w:r w:rsidR="00037C66" w:rsidRPr="00953B18">
        <w:rPr>
          <w:iCs/>
        </w:rPr>
        <w:t xml:space="preserve">W przypadku rozwiązania umowy o pracę w innym trybie niż określone w ust. </w:t>
      </w:r>
      <w:r w:rsidR="00447A62">
        <w:rPr>
          <w:iCs/>
        </w:rPr>
        <w:t>11</w:t>
      </w:r>
      <w:r w:rsidR="00037C66" w:rsidRPr="00953B18">
        <w:rPr>
          <w:iCs/>
        </w:rPr>
        <w:t xml:space="preserve"> spłata pożyczki następuje na warunkach ustalonych w umowie.</w:t>
      </w:r>
    </w:p>
    <w:p w14:paraId="30E51BC6" w14:textId="7F6B2594" w:rsidR="00037C66" w:rsidRPr="00953B18" w:rsidRDefault="00C05862" w:rsidP="00C05862">
      <w:pPr>
        <w:widowControl/>
        <w:ind w:left="426" w:hanging="284"/>
        <w:jc w:val="both"/>
        <w:rPr>
          <w:iCs/>
        </w:rPr>
      </w:pPr>
      <w:r>
        <w:t xml:space="preserve">13. </w:t>
      </w:r>
      <w:r w:rsidR="00037C66" w:rsidRPr="00953B18">
        <w:t>W razie zaprzestania spłaty pożyczki przez pożyczkobiorcę zobowiązanie spłaty przenosi się solidarnie na poręczycieli.</w:t>
      </w:r>
    </w:p>
    <w:p w14:paraId="60673EBD" w14:textId="4A6F93F3" w:rsidR="00037C66" w:rsidRPr="00AD6409" w:rsidRDefault="00C05862" w:rsidP="00C05862">
      <w:pPr>
        <w:widowControl/>
        <w:ind w:left="426" w:hanging="284"/>
        <w:jc w:val="both"/>
        <w:rPr>
          <w:iCs/>
        </w:rPr>
      </w:pPr>
      <w:r>
        <w:rPr>
          <w:iCs/>
        </w:rPr>
        <w:t xml:space="preserve">14. </w:t>
      </w:r>
      <w:r w:rsidR="00037C66" w:rsidRPr="00AD6409">
        <w:rPr>
          <w:iCs/>
        </w:rPr>
        <w:t>Wzór wniosku o pożyczkę stanowi załącznik nr 5 do niniejszego Regulaminu.</w:t>
      </w:r>
    </w:p>
    <w:p w14:paraId="73DEC142" w14:textId="28B16F2B" w:rsidR="00037C66" w:rsidRPr="00244479" w:rsidRDefault="00C05862" w:rsidP="00C05862">
      <w:pPr>
        <w:widowControl/>
        <w:ind w:left="426" w:hanging="284"/>
        <w:jc w:val="both"/>
        <w:rPr>
          <w:iCs/>
        </w:rPr>
      </w:pPr>
      <w:r>
        <w:rPr>
          <w:iCs/>
        </w:rPr>
        <w:t xml:space="preserve">15. </w:t>
      </w:r>
      <w:r w:rsidR="00037C66" w:rsidRPr="00244479">
        <w:rPr>
          <w:iCs/>
        </w:rPr>
        <w:t>Wzór umowy pożyczki mieszkaniowej stanowi załącznik nr 6 do niniejszego Regulaminu.</w:t>
      </w:r>
    </w:p>
    <w:p w14:paraId="43A8F0B2" w14:textId="77777777" w:rsidR="00037C66" w:rsidRDefault="00037C66" w:rsidP="00C05862">
      <w:pPr>
        <w:ind w:left="426" w:hanging="284"/>
      </w:pPr>
    </w:p>
    <w:p w14:paraId="4326AFE9" w14:textId="77777777" w:rsidR="00494D7F" w:rsidRDefault="00494D7F" w:rsidP="00334A72">
      <w:pPr>
        <w:ind w:left="567"/>
      </w:pPr>
    </w:p>
    <w:p w14:paraId="3E374FEB" w14:textId="77777777" w:rsidR="00494D7F" w:rsidRPr="00953B18" w:rsidRDefault="00494D7F" w:rsidP="00334A72">
      <w:pPr>
        <w:ind w:left="567"/>
      </w:pPr>
    </w:p>
    <w:p w14:paraId="6B01AEC7" w14:textId="77777777" w:rsidR="002A437D" w:rsidRPr="00F91E7F" w:rsidRDefault="002A437D" w:rsidP="00334A72">
      <w:pPr>
        <w:jc w:val="center"/>
        <w:rPr>
          <w:b/>
          <w:bCs/>
        </w:rPr>
      </w:pPr>
      <w:r w:rsidRPr="00F91E7F">
        <w:rPr>
          <w:b/>
          <w:bCs/>
        </w:rPr>
        <w:t>V</w:t>
      </w:r>
      <w:r w:rsidR="00447A62" w:rsidRPr="00F91E7F">
        <w:rPr>
          <w:b/>
          <w:bCs/>
        </w:rPr>
        <w:t>III</w:t>
      </w:r>
      <w:r w:rsidRPr="00F91E7F">
        <w:rPr>
          <w:b/>
          <w:bCs/>
        </w:rPr>
        <w:t>.  POSTANOWIENIA KOŃCOWE</w:t>
      </w:r>
    </w:p>
    <w:p w14:paraId="3A9B0247" w14:textId="77777777" w:rsidR="002A437D" w:rsidRPr="00F91E7F" w:rsidRDefault="002A437D" w:rsidP="00334A72">
      <w:pPr>
        <w:jc w:val="both"/>
      </w:pPr>
    </w:p>
    <w:p w14:paraId="67B32C8A" w14:textId="77777777" w:rsidR="002A437D" w:rsidRDefault="00447A62" w:rsidP="00334A72">
      <w:pPr>
        <w:jc w:val="center"/>
      </w:pPr>
      <w:r w:rsidRPr="00F91E7F">
        <w:t>§ 19</w:t>
      </w:r>
    </w:p>
    <w:p w14:paraId="5FC0A6A9" w14:textId="77777777" w:rsidR="00F91E7F" w:rsidRPr="00200626" w:rsidRDefault="00F91E7F" w:rsidP="00334A72">
      <w:pPr>
        <w:tabs>
          <w:tab w:val="left" w:pos="720"/>
        </w:tabs>
        <w:jc w:val="center"/>
        <w:rPr>
          <w:color w:val="00B050"/>
        </w:rPr>
      </w:pPr>
    </w:p>
    <w:p w14:paraId="7CC69D3F" w14:textId="77777777" w:rsidR="00505A2F" w:rsidRDefault="00505A2F" w:rsidP="00334A72">
      <w:pPr>
        <w:jc w:val="both"/>
      </w:pPr>
      <w:r w:rsidRPr="006B0706">
        <w:t>Wnioski o przyznanie pomocy finansowej lub rzeczowej będą rozpatrywane w termini</w:t>
      </w:r>
      <w:r>
        <w:t xml:space="preserve">e </w:t>
      </w:r>
      <w:r w:rsidRPr="00636A43">
        <w:t xml:space="preserve">do </w:t>
      </w:r>
      <w:r w:rsidR="00244479">
        <w:br/>
      </w:r>
      <w:r w:rsidRPr="00636A43">
        <w:t xml:space="preserve">30 dni od złożenia wniosku, a </w:t>
      </w:r>
      <w:r w:rsidR="00C54D60">
        <w:t xml:space="preserve">wnioski </w:t>
      </w:r>
      <w:r w:rsidRPr="00636A43">
        <w:t xml:space="preserve">o pomoc losową </w:t>
      </w:r>
      <w:r w:rsidR="00494D7F">
        <w:t>i pomoc w związku z długotrwałą chorobą</w:t>
      </w:r>
      <w:r w:rsidR="00213920">
        <w:t xml:space="preserve">, </w:t>
      </w:r>
      <w:r w:rsidRPr="00636A43">
        <w:t xml:space="preserve">w terminie </w:t>
      </w:r>
      <w:r w:rsidR="00C54D60">
        <w:t xml:space="preserve">do </w:t>
      </w:r>
      <w:r w:rsidRPr="00636A43">
        <w:t>14 dni</w:t>
      </w:r>
      <w:r w:rsidR="00C54D60">
        <w:t xml:space="preserve"> od dnia złożenia wniosku</w:t>
      </w:r>
      <w:r w:rsidRPr="00636A43">
        <w:t>.</w:t>
      </w:r>
    </w:p>
    <w:p w14:paraId="6A8B83C1" w14:textId="77777777" w:rsidR="00213920" w:rsidRPr="00636A43" w:rsidRDefault="00213920" w:rsidP="00334A72">
      <w:pPr>
        <w:jc w:val="both"/>
      </w:pPr>
    </w:p>
    <w:p w14:paraId="054A6559" w14:textId="77777777" w:rsidR="00505A2F" w:rsidRDefault="00505A2F" w:rsidP="00334A72">
      <w:pPr>
        <w:jc w:val="center"/>
        <w:rPr>
          <w:bCs/>
        </w:rPr>
      </w:pPr>
      <w:r w:rsidRPr="00C7174D">
        <w:rPr>
          <w:bCs/>
        </w:rPr>
        <w:t>§ 2</w:t>
      </w:r>
      <w:r w:rsidR="00C7174D" w:rsidRPr="00C7174D">
        <w:rPr>
          <w:bCs/>
        </w:rPr>
        <w:t>0</w:t>
      </w:r>
    </w:p>
    <w:p w14:paraId="121EBFD5" w14:textId="77777777" w:rsidR="00244479" w:rsidRPr="00C7174D" w:rsidRDefault="00244479" w:rsidP="00334A72">
      <w:pPr>
        <w:jc w:val="center"/>
        <w:rPr>
          <w:bCs/>
        </w:rPr>
      </w:pPr>
    </w:p>
    <w:p w14:paraId="40B20035" w14:textId="77777777" w:rsidR="00505A2F" w:rsidRPr="006B0706" w:rsidRDefault="00505A2F" w:rsidP="00334A72">
      <w:pPr>
        <w:jc w:val="both"/>
      </w:pPr>
      <w:r w:rsidRPr="006B0706">
        <w:t>Zmiana postanowień Regulaminu jest dokonywana w trybie przewidzianym dla jego ustalenia.</w:t>
      </w:r>
    </w:p>
    <w:p w14:paraId="07BEC314" w14:textId="77777777" w:rsidR="00505A2F" w:rsidRPr="006B0706" w:rsidRDefault="00505A2F" w:rsidP="00334A72">
      <w:pPr>
        <w:jc w:val="both"/>
      </w:pPr>
    </w:p>
    <w:p w14:paraId="3C4E973B" w14:textId="77777777" w:rsidR="00505A2F" w:rsidRDefault="00C7174D" w:rsidP="00334A72">
      <w:pPr>
        <w:jc w:val="center"/>
        <w:rPr>
          <w:bCs/>
        </w:rPr>
      </w:pPr>
      <w:r w:rsidRPr="00C7174D">
        <w:rPr>
          <w:bCs/>
        </w:rPr>
        <w:t>§ 21</w:t>
      </w:r>
    </w:p>
    <w:p w14:paraId="2E0C786B" w14:textId="77777777" w:rsidR="00244479" w:rsidRPr="00C7174D" w:rsidRDefault="00244479" w:rsidP="00334A72">
      <w:pPr>
        <w:jc w:val="center"/>
        <w:rPr>
          <w:bCs/>
        </w:rPr>
      </w:pPr>
    </w:p>
    <w:p w14:paraId="2F746D60" w14:textId="77777777" w:rsidR="00505A2F" w:rsidRPr="006B0706" w:rsidRDefault="00505A2F" w:rsidP="00334A72">
      <w:r w:rsidRPr="006B0706">
        <w:t>W sprawach nieuregulowanych postanowieniami niniejszego regulaminu mają zastosowanie powszechnie obowiązujące zasady i przepisy prawne.</w:t>
      </w:r>
    </w:p>
    <w:p w14:paraId="2094C0D0" w14:textId="77777777" w:rsidR="00244479" w:rsidRDefault="00244479" w:rsidP="00334A72">
      <w:pPr>
        <w:jc w:val="center"/>
      </w:pPr>
    </w:p>
    <w:p w14:paraId="05B5A33D" w14:textId="77777777" w:rsidR="00F91E7F" w:rsidRPr="00F91E7F" w:rsidRDefault="00F91E7F" w:rsidP="00334A72">
      <w:pPr>
        <w:jc w:val="center"/>
      </w:pPr>
      <w:r w:rsidRPr="00F91E7F">
        <w:t>§ 22</w:t>
      </w:r>
    </w:p>
    <w:p w14:paraId="24440D10" w14:textId="77777777" w:rsidR="00F91E7F" w:rsidRPr="00953B18" w:rsidRDefault="00F91E7F" w:rsidP="00334A72">
      <w:pPr>
        <w:ind w:left="720"/>
        <w:rPr>
          <w:b/>
          <w:bCs/>
        </w:rPr>
      </w:pPr>
    </w:p>
    <w:p w14:paraId="61B5F79A" w14:textId="77777777" w:rsidR="00F91E7F" w:rsidRDefault="00F91E7F" w:rsidP="00334A72">
      <w:pPr>
        <w:jc w:val="both"/>
      </w:pPr>
      <w:r w:rsidRPr="00953B18">
        <w:t xml:space="preserve">Regulamin został uzgodniony z </w:t>
      </w:r>
      <w:r w:rsidR="00ED077E">
        <w:rPr>
          <w:bCs/>
        </w:rPr>
        <w:t>Przedstawicielem Pracowników.</w:t>
      </w:r>
    </w:p>
    <w:p w14:paraId="1CE8B227" w14:textId="77777777" w:rsidR="00494D7F" w:rsidRDefault="00494D7F" w:rsidP="00334A72">
      <w:pPr>
        <w:jc w:val="both"/>
      </w:pPr>
    </w:p>
    <w:p w14:paraId="26074887" w14:textId="77777777" w:rsidR="00494D7F" w:rsidRPr="00953B18" w:rsidRDefault="00494D7F" w:rsidP="00334A72">
      <w:pPr>
        <w:jc w:val="both"/>
      </w:pPr>
    </w:p>
    <w:p w14:paraId="00762C07" w14:textId="77777777" w:rsidR="00F91E7F" w:rsidRPr="00F91E7F" w:rsidRDefault="00F91E7F" w:rsidP="00334A72">
      <w:pPr>
        <w:jc w:val="center"/>
      </w:pPr>
      <w:r w:rsidRPr="00F91E7F">
        <w:t xml:space="preserve">§ </w:t>
      </w:r>
      <w:r>
        <w:t>23</w:t>
      </w:r>
    </w:p>
    <w:p w14:paraId="5083B8DF" w14:textId="77777777" w:rsidR="00F91E7F" w:rsidRPr="00953B18" w:rsidRDefault="00F91E7F" w:rsidP="00334A72">
      <w:pPr>
        <w:ind w:left="720"/>
        <w:rPr>
          <w:b/>
        </w:rPr>
      </w:pPr>
    </w:p>
    <w:p w14:paraId="685822EB" w14:textId="2593129C" w:rsidR="00F91E7F" w:rsidRDefault="00F91E7F" w:rsidP="00ED077E">
      <w:r w:rsidRPr="00953B18">
        <w:t>Regulamin zostaje podany do wiadomości pr</w:t>
      </w:r>
      <w:r w:rsidR="00ED077E">
        <w:t>acowników, emerytów i rencistów</w:t>
      </w:r>
      <w:r w:rsidRPr="00A15591">
        <w:t xml:space="preserve"> i wchodzi w życie z dniem 0</w:t>
      </w:r>
      <w:r w:rsidR="00D8179F">
        <w:t>1</w:t>
      </w:r>
      <w:r w:rsidR="00642AAA">
        <w:t xml:space="preserve"> </w:t>
      </w:r>
      <w:r w:rsidR="00D8179F">
        <w:t>stycznia</w:t>
      </w:r>
      <w:r w:rsidRPr="00A15591">
        <w:t xml:space="preserve"> 20</w:t>
      </w:r>
      <w:r w:rsidR="00ED077E">
        <w:t>2</w:t>
      </w:r>
      <w:r w:rsidR="00642AAA">
        <w:t>6</w:t>
      </w:r>
      <w:r w:rsidRPr="00A15591">
        <w:t>r.</w:t>
      </w:r>
      <w:r w:rsidR="00017BAD">
        <w:t xml:space="preserve"> </w:t>
      </w:r>
      <w:r w:rsidR="00ED077E">
        <w:t xml:space="preserve"> </w:t>
      </w:r>
      <w:r w:rsidR="00017BAD">
        <w:t xml:space="preserve"> </w:t>
      </w:r>
    </w:p>
    <w:p w14:paraId="184089DC" w14:textId="77777777" w:rsidR="00213920" w:rsidRPr="00953B18" w:rsidRDefault="00213920" w:rsidP="00334A72">
      <w:pPr>
        <w:jc w:val="both"/>
      </w:pPr>
    </w:p>
    <w:p w14:paraId="6FC1C792" w14:textId="77777777" w:rsidR="00136209" w:rsidRDefault="00136209" w:rsidP="00334A72">
      <w:pPr>
        <w:jc w:val="center"/>
      </w:pPr>
    </w:p>
    <w:p w14:paraId="6B71C144" w14:textId="77777777" w:rsidR="00136209" w:rsidRDefault="00136209" w:rsidP="00334A72">
      <w:pPr>
        <w:jc w:val="center"/>
      </w:pPr>
    </w:p>
    <w:p w14:paraId="7EF57364" w14:textId="78122711" w:rsidR="00F91E7F" w:rsidRPr="00F91E7F" w:rsidRDefault="00F91E7F" w:rsidP="00334A72">
      <w:pPr>
        <w:jc w:val="center"/>
      </w:pPr>
      <w:r w:rsidRPr="00F91E7F">
        <w:t xml:space="preserve">§ </w:t>
      </w:r>
      <w:r>
        <w:t>24</w:t>
      </w:r>
    </w:p>
    <w:p w14:paraId="2958C58E" w14:textId="77777777" w:rsidR="00F91E7F" w:rsidRPr="00953B18" w:rsidRDefault="00F91E7F" w:rsidP="00334A72">
      <w:pPr>
        <w:jc w:val="both"/>
      </w:pPr>
    </w:p>
    <w:p w14:paraId="4D9FA6BC" w14:textId="77777777" w:rsidR="00F91E7F" w:rsidRPr="00F91E7F" w:rsidRDefault="00F91E7F" w:rsidP="00334A72">
      <w:pPr>
        <w:jc w:val="both"/>
      </w:pPr>
      <w:r w:rsidRPr="00F91E7F">
        <w:t xml:space="preserve"> Częścią Regulaminu jako uzupełnienie jego postanowień są załączniki:</w:t>
      </w:r>
    </w:p>
    <w:p w14:paraId="00CC6573" w14:textId="77777777" w:rsidR="00F91E7F" w:rsidRDefault="00F91E7F" w:rsidP="00334A72">
      <w:pPr>
        <w:widowControl/>
        <w:numPr>
          <w:ilvl w:val="0"/>
          <w:numId w:val="25"/>
        </w:numPr>
        <w:suppressAutoHyphens w:val="0"/>
        <w:jc w:val="both"/>
      </w:pPr>
      <w:r>
        <w:t>Z</w:t>
      </w:r>
      <w:r w:rsidRPr="00953B18">
        <w:t xml:space="preserve">ałącznik nr 1 – Plan </w:t>
      </w:r>
      <w:r>
        <w:t>rzeczowo-</w:t>
      </w:r>
      <w:r w:rsidRPr="00953B18">
        <w:t xml:space="preserve">finansowy </w:t>
      </w:r>
      <w:r w:rsidR="00ED077E">
        <w:t xml:space="preserve"> </w:t>
      </w:r>
    </w:p>
    <w:p w14:paraId="3C5C9683" w14:textId="77777777" w:rsidR="00F91E7F" w:rsidRPr="009F7626" w:rsidRDefault="00F91E7F" w:rsidP="00334A72">
      <w:pPr>
        <w:widowControl/>
        <w:numPr>
          <w:ilvl w:val="0"/>
          <w:numId w:val="25"/>
        </w:numPr>
        <w:suppressAutoHyphens w:val="0"/>
        <w:jc w:val="both"/>
      </w:pPr>
      <w:r>
        <w:t>Z</w:t>
      </w:r>
      <w:r w:rsidRPr="009F7626">
        <w:t xml:space="preserve">ałącznik nr 2 – </w:t>
      </w:r>
      <w:r>
        <w:t>wzór wniosku</w:t>
      </w:r>
      <w:r w:rsidRPr="00F91E7F">
        <w:t xml:space="preserve"> </w:t>
      </w:r>
      <w:r>
        <w:t>o świadczenie z Funduszu</w:t>
      </w:r>
      <w:r w:rsidR="00017BAD">
        <w:t xml:space="preserve"> </w:t>
      </w:r>
      <w:r w:rsidR="00ED077E">
        <w:t xml:space="preserve"> </w:t>
      </w:r>
    </w:p>
    <w:p w14:paraId="47070019" w14:textId="77777777" w:rsidR="00F91E7F" w:rsidRDefault="00017BAD" w:rsidP="00334A72">
      <w:pPr>
        <w:widowControl/>
        <w:numPr>
          <w:ilvl w:val="0"/>
          <w:numId w:val="25"/>
        </w:numPr>
        <w:suppressAutoHyphens w:val="0"/>
        <w:jc w:val="both"/>
      </w:pPr>
      <w:r>
        <w:t>Załącznik nr 3 – wzór O</w:t>
      </w:r>
      <w:r w:rsidR="00F91E7F">
        <w:t xml:space="preserve">świadczenia </w:t>
      </w:r>
      <w:r w:rsidR="00F91E7F" w:rsidRPr="00953B18">
        <w:t xml:space="preserve">o sytuacji życiowej, rodzinnej </w:t>
      </w:r>
      <w:r w:rsidR="00F91E7F">
        <w:t xml:space="preserve">i </w:t>
      </w:r>
      <w:r w:rsidR="00F91E7F" w:rsidRPr="00953B18">
        <w:t>materialnej</w:t>
      </w:r>
      <w:r>
        <w:t xml:space="preserve"> </w:t>
      </w:r>
      <w:r w:rsidR="00ED077E">
        <w:t xml:space="preserve"> </w:t>
      </w:r>
    </w:p>
    <w:p w14:paraId="729BA296" w14:textId="77777777" w:rsidR="00F91E7F" w:rsidRPr="00953B18" w:rsidRDefault="00F91E7F" w:rsidP="00334A72">
      <w:pPr>
        <w:widowControl/>
        <w:numPr>
          <w:ilvl w:val="0"/>
          <w:numId w:val="25"/>
        </w:numPr>
        <w:suppressAutoHyphens w:val="0"/>
        <w:jc w:val="both"/>
      </w:pPr>
      <w:r>
        <w:t>Załącznik nr 4 – t</w:t>
      </w:r>
      <w:r w:rsidRPr="009F7626">
        <w:t xml:space="preserve">abele wysokości świadczeń finansowanych z </w:t>
      </w:r>
      <w:r>
        <w:t>Funduszu</w:t>
      </w:r>
      <w:r w:rsidR="00017BAD">
        <w:t xml:space="preserve"> </w:t>
      </w:r>
      <w:r w:rsidR="00ED077E">
        <w:t xml:space="preserve"> </w:t>
      </w:r>
    </w:p>
    <w:p w14:paraId="57B936B9" w14:textId="77777777" w:rsidR="00F91E7F" w:rsidRDefault="00F91E7F" w:rsidP="00334A72">
      <w:pPr>
        <w:widowControl/>
        <w:numPr>
          <w:ilvl w:val="0"/>
          <w:numId w:val="25"/>
        </w:numPr>
        <w:suppressAutoHyphens w:val="0"/>
        <w:jc w:val="both"/>
      </w:pPr>
      <w:r>
        <w:t>Załącznik nr 5</w:t>
      </w:r>
      <w:r w:rsidRPr="00953B18">
        <w:t xml:space="preserve"> – </w:t>
      </w:r>
      <w:r>
        <w:t>wniosek o pożyczkę na cele mieszkaniowe</w:t>
      </w:r>
      <w:r w:rsidR="00017BAD">
        <w:t xml:space="preserve"> </w:t>
      </w:r>
      <w:r w:rsidR="00ED077E">
        <w:t xml:space="preserve"> </w:t>
      </w:r>
    </w:p>
    <w:p w14:paraId="77753623" w14:textId="77777777" w:rsidR="00F91E7F" w:rsidRDefault="00F91E7F" w:rsidP="00334A72">
      <w:pPr>
        <w:widowControl/>
        <w:numPr>
          <w:ilvl w:val="0"/>
          <w:numId w:val="25"/>
        </w:numPr>
        <w:suppressAutoHyphens w:val="0"/>
        <w:jc w:val="both"/>
      </w:pPr>
      <w:r>
        <w:t>Załącznik nr 6 – wzór umowy pożyczki mieszkaniowej</w:t>
      </w:r>
      <w:r w:rsidR="00017BAD">
        <w:t xml:space="preserve"> </w:t>
      </w:r>
      <w:r w:rsidR="00ED077E">
        <w:t xml:space="preserve"> </w:t>
      </w:r>
    </w:p>
    <w:p w14:paraId="66AAE23C" w14:textId="77777777" w:rsidR="00F91E7F" w:rsidRPr="00953B18" w:rsidRDefault="00F91E7F" w:rsidP="00334A72">
      <w:pPr>
        <w:jc w:val="both"/>
      </w:pPr>
    </w:p>
    <w:p w14:paraId="44B60C03" w14:textId="77777777" w:rsidR="00F91E7F" w:rsidRPr="00953B18" w:rsidRDefault="00F91E7F" w:rsidP="00334A72">
      <w:pPr>
        <w:jc w:val="both"/>
      </w:pPr>
      <w:r w:rsidRPr="00953B18">
        <w:t>Uzgodniono w dniu: …............................................</w:t>
      </w:r>
    </w:p>
    <w:p w14:paraId="16F79E5E" w14:textId="77777777" w:rsidR="00F91E7F" w:rsidRPr="00953B18" w:rsidRDefault="00F91E7F" w:rsidP="00334A72">
      <w:pPr>
        <w:ind w:left="720"/>
        <w:jc w:val="both"/>
      </w:pPr>
      <w:r w:rsidRPr="00953B18">
        <w:t xml:space="preserve"> </w:t>
      </w:r>
      <w:r w:rsidRPr="00953B18">
        <w:tab/>
      </w:r>
      <w:r w:rsidRPr="00953B18">
        <w:tab/>
      </w:r>
      <w:r w:rsidRPr="00953B18">
        <w:tab/>
      </w:r>
      <w:r w:rsidRPr="00953B18">
        <w:tab/>
      </w:r>
      <w:r w:rsidRPr="00953B18">
        <w:tab/>
      </w:r>
      <w:r w:rsidRPr="00953B18">
        <w:tab/>
      </w:r>
      <w:r w:rsidRPr="00953B18">
        <w:tab/>
      </w:r>
      <w:r w:rsidRPr="00953B18">
        <w:tab/>
        <w:t>…………………………</w:t>
      </w:r>
    </w:p>
    <w:p w14:paraId="3483365E" w14:textId="77777777" w:rsidR="00F91E7F" w:rsidRPr="005B2009" w:rsidRDefault="00244479" w:rsidP="00334A72">
      <w:pPr>
        <w:ind w:left="720"/>
        <w:jc w:val="both"/>
        <w:rPr>
          <w:i/>
          <w:sz w:val="20"/>
          <w:szCs w:val="20"/>
        </w:rPr>
      </w:pPr>
      <w:r>
        <w:rPr>
          <w:sz w:val="20"/>
          <w:szCs w:val="20"/>
        </w:rPr>
        <w:t xml:space="preserve">   </w:t>
      </w:r>
      <w:r w:rsidR="00F91E7F" w:rsidRPr="00244479">
        <w:rPr>
          <w:sz w:val="20"/>
          <w:szCs w:val="20"/>
        </w:rPr>
        <w:tab/>
      </w:r>
      <w:r w:rsidR="00F91E7F" w:rsidRPr="00244479">
        <w:rPr>
          <w:sz w:val="20"/>
          <w:szCs w:val="20"/>
        </w:rPr>
        <w:tab/>
      </w:r>
      <w:r w:rsidR="00F91E7F" w:rsidRPr="00244479">
        <w:rPr>
          <w:sz w:val="20"/>
          <w:szCs w:val="20"/>
        </w:rPr>
        <w:tab/>
      </w:r>
      <w:r w:rsidR="00F91E7F" w:rsidRPr="00244479">
        <w:rPr>
          <w:sz w:val="20"/>
          <w:szCs w:val="20"/>
        </w:rPr>
        <w:tab/>
      </w:r>
      <w:r w:rsidR="00F91E7F" w:rsidRPr="00244479">
        <w:rPr>
          <w:sz w:val="20"/>
          <w:szCs w:val="20"/>
        </w:rPr>
        <w:tab/>
      </w:r>
      <w:r w:rsidR="00F91E7F" w:rsidRPr="00244479">
        <w:rPr>
          <w:sz w:val="20"/>
          <w:szCs w:val="20"/>
        </w:rPr>
        <w:tab/>
      </w:r>
      <w:r w:rsidR="00F91E7F" w:rsidRPr="00244479">
        <w:rPr>
          <w:i/>
          <w:sz w:val="20"/>
          <w:szCs w:val="20"/>
        </w:rPr>
        <w:tab/>
      </w:r>
      <w:r w:rsidR="00F91E7F" w:rsidRPr="00244479">
        <w:rPr>
          <w:i/>
          <w:sz w:val="20"/>
          <w:szCs w:val="20"/>
        </w:rPr>
        <w:tab/>
      </w:r>
      <w:r>
        <w:rPr>
          <w:i/>
          <w:sz w:val="20"/>
          <w:szCs w:val="20"/>
        </w:rPr>
        <w:t xml:space="preserve">     </w:t>
      </w:r>
      <w:r w:rsidR="00213920">
        <w:rPr>
          <w:i/>
          <w:sz w:val="20"/>
          <w:szCs w:val="20"/>
        </w:rPr>
        <w:t>(podpis</w:t>
      </w:r>
      <w:r w:rsidR="00F91E7F" w:rsidRPr="00244479">
        <w:rPr>
          <w:i/>
          <w:sz w:val="20"/>
          <w:szCs w:val="20"/>
        </w:rPr>
        <w:t xml:space="preserve">  Pracodawcy)</w:t>
      </w:r>
    </w:p>
    <w:p w14:paraId="28C99329" w14:textId="77777777" w:rsidR="00F91E7F" w:rsidRPr="00953B18" w:rsidRDefault="00F91E7F" w:rsidP="00334A72">
      <w:pPr>
        <w:jc w:val="both"/>
      </w:pPr>
      <w:r w:rsidRPr="00953B18">
        <w:t xml:space="preserve"> …………………………………………</w:t>
      </w:r>
    </w:p>
    <w:p w14:paraId="581F4BA8" w14:textId="77777777" w:rsidR="00875CC5" w:rsidRPr="005B2009" w:rsidRDefault="00F91E7F" w:rsidP="00ED077E">
      <w:pPr>
        <w:jc w:val="both"/>
        <w:rPr>
          <w:i/>
          <w:sz w:val="20"/>
          <w:szCs w:val="20"/>
        </w:rPr>
      </w:pPr>
      <w:r w:rsidRPr="005B2009">
        <w:rPr>
          <w:i/>
          <w:sz w:val="20"/>
          <w:szCs w:val="20"/>
        </w:rPr>
        <w:t xml:space="preserve">(podpis </w:t>
      </w:r>
      <w:r w:rsidR="00ED077E">
        <w:rPr>
          <w:i/>
          <w:sz w:val="20"/>
          <w:szCs w:val="20"/>
        </w:rPr>
        <w:t>Przedstawiciela Pracowników</w:t>
      </w:r>
      <w:r w:rsidRPr="005B2009">
        <w:rPr>
          <w:i/>
          <w:sz w:val="20"/>
          <w:szCs w:val="20"/>
        </w:rPr>
        <w:t>)</w:t>
      </w:r>
    </w:p>
    <w:sectPr w:rsidR="00875CC5" w:rsidRPr="005B2009" w:rsidSect="0075002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8409B" w14:textId="77777777" w:rsidR="00952875" w:rsidRDefault="00952875" w:rsidP="003D76FB">
      <w:r>
        <w:separator/>
      </w:r>
    </w:p>
  </w:endnote>
  <w:endnote w:type="continuationSeparator" w:id="0">
    <w:p w14:paraId="359978AA" w14:textId="77777777" w:rsidR="00952875" w:rsidRDefault="00952875" w:rsidP="003D7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StarSymbol">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44407"/>
      <w:docPartObj>
        <w:docPartGallery w:val="Page Numbers (Bottom of Page)"/>
        <w:docPartUnique/>
      </w:docPartObj>
    </w:sdtPr>
    <w:sdtEndPr/>
    <w:sdtContent>
      <w:p w14:paraId="71F5D36A" w14:textId="1DBA6DCE" w:rsidR="000414BC" w:rsidRDefault="000414BC">
        <w:pPr>
          <w:pStyle w:val="Stopka"/>
          <w:jc w:val="center"/>
        </w:pPr>
        <w:r>
          <w:fldChar w:fldCharType="begin"/>
        </w:r>
        <w:r>
          <w:instrText>PAGE   \* MERGEFORMAT</w:instrText>
        </w:r>
        <w:r>
          <w:fldChar w:fldCharType="separate"/>
        </w:r>
        <w:r>
          <w:t>2</w:t>
        </w:r>
        <w:r>
          <w:fldChar w:fldCharType="end"/>
        </w:r>
      </w:p>
    </w:sdtContent>
  </w:sdt>
  <w:p w14:paraId="378D6D7E" w14:textId="77777777" w:rsidR="000414BC" w:rsidRDefault="000414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5BF9" w14:textId="77777777" w:rsidR="00952875" w:rsidRDefault="00952875" w:rsidP="003D76FB">
      <w:r>
        <w:separator/>
      </w:r>
    </w:p>
  </w:footnote>
  <w:footnote w:type="continuationSeparator" w:id="0">
    <w:p w14:paraId="447C11B6" w14:textId="77777777" w:rsidR="00952875" w:rsidRDefault="00952875" w:rsidP="003D7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pStyle w:val="Nagwek4"/>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B69AC450"/>
    <w:name w:val="WW8Num3"/>
    <w:lvl w:ilvl="0">
      <w:start w:val="1"/>
      <w:numFmt w:val="decimal"/>
      <w:lvlText w:val="%1."/>
      <w:lvlJc w:val="left"/>
      <w:pPr>
        <w:tabs>
          <w:tab w:val="num" w:pos="720"/>
        </w:tabs>
        <w:ind w:left="720" w:hanging="360"/>
      </w:pPr>
      <w:rPr>
        <w:rFonts w:ascii="Times New Roman" w:eastAsia="Lucida Sans Unicode" w:hAnsi="Times New Roman" w:cs="Times New Roman"/>
      </w:rPr>
    </w:lvl>
    <w:lvl w:ilvl="1">
      <w:start w:val="1"/>
      <w:numFmt w:val="decimal"/>
      <w:lvlText w:val="%2)"/>
      <w:lvlJc w:val="left"/>
      <w:pPr>
        <w:tabs>
          <w:tab w:val="num" w:pos="1080"/>
        </w:tabs>
        <w:ind w:left="1080" w:hanging="360"/>
      </w:pPr>
      <w:rPr>
        <w:rFonts w:ascii="Times New Roman" w:eastAsia="Lucida Sans Unicode"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A956F5E0"/>
    <w:name w:val="WW8Num4"/>
    <w:lvl w:ilvl="0">
      <w:start w:val="1"/>
      <w:numFmt w:val="decimal"/>
      <w:lvlText w:val="%1."/>
      <w:lvlJc w:val="left"/>
      <w:pPr>
        <w:tabs>
          <w:tab w:val="num" w:pos="720"/>
        </w:tabs>
        <w:ind w:left="720" w:hanging="360"/>
      </w:pPr>
      <w:rPr>
        <w:color w:val="auto"/>
      </w:rPr>
    </w:lvl>
  </w:abstractNum>
  <w:abstractNum w:abstractNumId="4"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7"/>
    <w:multiLevelType w:val="multilevel"/>
    <w:tmpl w:val="45B8FC3E"/>
    <w:name w:val="WW8Num7"/>
    <w:lvl w:ilvl="0">
      <w:start w:val="1"/>
      <w:numFmt w:val="decimal"/>
      <w:lvlText w:val="%1)"/>
      <w:lvlJc w:val="left"/>
      <w:pPr>
        <w:tabs>
          <w:tab w:val="num" w:pos="720"/>
        </w:tabs>
        <w:ind w:left="720" w:hanging="360"/>
      </w:pPr>
      <w:rPr>
        <w:rFonts w:ascii="Times New Roman" w:eastAsia="Lucida Sans Unicode" w:hAnsi="Times New Roman" w:cs="Times New Roman"/>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6AA48C32"/>
    <w:name w:val="WW8Num9"/>
    <w:lvl w:ilvl="0">
      <w:start w:val="1"/>
      <w:numFmt w:val="decimal"/>
      <w:lvlText w:val="%1."/>
      <w:lvlJc w:val="left"/>
      <w:pPr>
        <w:tabs>
          <w:tab w:val="num" w:pos="720"/>
        </w:tabs>
        <w:ind w:left="720" w:hanging="360"/>
      </w:pPr>
      <w:rPr>
        <w:rFonts w:ascii="Times New Roman" w:eastAsia="Lucida Sans Unicode"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F441FAE"/>
    <w:name w:val="WW8Num12"/>
    <w:lvl w:ilvl="0">
      <w:start w:val="1"/>
      <w:numFmt w:val="decimal"/>
      <w:lvlText w:val="%1."/>
      <w:lvlJc w:val="left"/>
      <w:pPr>
        <w:tabs>
          <w:tab w:val="num" w:pos="720"/>
        </w:tabs>
        <w:ind w:left="720" w:hanging="360"/>
      </w:pPr>
      <w:rPr>
        <w:rFonts w:ascii="Times New Roman" w:eastAsia="Lucida Sans Unicode" w:hAnsi="Times New Roman" w:cs="Times New Roman"/>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15:restartNumberingAfterBreak="0">
    <w:nsid w:val="0000000E"/>
    <w:multiLevelType w:val="multilevel"/>
    <w:tmpl w:val="FB4AD5F8"/>
    <w:name w:val="WW8Num14"/>
    <w:lvl w:ilvl="0">
      <w:start w:val="1"/>
      <w:numFmt w:val="decimal"/>
      <w:lvlText w:val="%1."/>
      <w:lvlJc w:val="left"/>
      <w:pPr>
        <w:tabs>
          <w:tab w:val="num" w:pos="360"/>
        </w:tabs>
        <w:ind w:left="360" w:hanging="360"/>
      </w:pPr>
      <w:rPr>
        <w:rFonts w:ascii="Times New Roman" w:eastAsia="Lucida Sans Unicode" w:hAnsi="Times New Roman" w:cs="Times New Roman"/>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0000000F"/>
    <w:multiLevelType w:val="singleLevel"/>
    <w:tmpl w:val="0000000F"/>
    <w:name w:val="WW8Num23"/>
    <w:lvl w:ilvl="0">
      <w:start w:val="1"/>
      <w:numFmt w:val="decimal"/>
      <w:lvlText w:val="%1)"/>
      <w:lvlJc w:val="left"/>
      <w:pPr>
        <w:tabs>
          <w:tab w:val="num" w:pos="360"/>
        </w:tabs>
        <w:ind w:left="360" w:hanging="360"/>
      </w:pPr>
    </w:lvl>
  </w:abstractNum>
  <w:abstractNum w:abstractNumId="15" w15:restartNumberingAfterBreak="0">
    <w:nsid w:val="00000010"/>
    <w:multiLevelType w:val="singleLevel"/>
    <w:tmpl w:val="00000010"/>
    <w:name w:val="WW8Num39"/>
    <w:lvl w:ilvl="0">
      <w:start w:val="1"/>
      <w:numFmt w:val="decimal"/>
      <w:lvlText w:val="%1."/>
      <w:lvlJc w:val="left"/>
      <w:pPr>
        <w:tabs>
          <w:tab w:val="num" w:pos="720"/>
        </w:tabs>
        <w:ind w:left="720" w:hanging="360"/>
      </w:pPr>
    </w:lvl>
  </w:abstractNum>
  <w:abstractNum w:abstractNumId="16" w15:restartNumberingAfterBreak="0">
    <w:nsid w:val="0000001A"/>
    <w:multiLevelType w:val="multilevel"/>
    <w:tmpl w:val="0000001A"/>
    <w:name w:val="WW8Num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E"/>
    <w:multiLevelType w:val="multilevel"/>
    <w:tmpl w:val="0000001E"/>
    <w:lvl w:ilvl="0">
      <w:start w:val="1"/>
      <w:numFmt w:val="decimal"/>
      <w:lvlText w:val=" %1."/>
      <w:lvlJc w:val="left"/>
      <w:pPr>
        <w:tabs>
          <w:tab w:val="num" w:pos="502"/>
        </w:tabs>
        <w:ind w:left="502" w:hanging="360"/>
      </w:pPr>
    </w:lvl>
    <w:lvl w:ilvl="1">
      <w:start w:val="1"/>
      <w:numFmt w:val="decimal"/>
      <w:lvlText w:val=" %2."/>
      <w:lvlJc w:val="left"/>
      <w:pPr>
        <w:tabs>
          <w:tab w:val="num" w:pos="862"/>
        </w:tabs>
        <w:ind w:left="862" w:hanging="360"/>
      </w:pPr>
    </w:lvl>
    <w:lvl w:ilvl="2">
      <w:start w:val="1"/>
      <w:numFmt w:val="decimal"/>
      <w:lvlText w:val=" %3."/>
      <w:lvlJc w:val="left"/>
      <w:pPr>
        <w:tabs>
          <w:tab w:val="num" w:pos="1222"/>
        </w:tabs>
        <w:ind w:left="1222" w:hanging="360"/>
      </w:pPr>
    </w:lvl>
    <w:lvl w:ilvl="3">
      <w:start w:val="1"/>
      <w:numFmt w:val="decimal"/>
      <w:lvlText w:val=" %4."/>
      <w:lvlJc w:val="left"/>
      <w:pPr>
        <w:tabs>
          <w:tab w:val="num" w:pos="1582"/>
        </w:tabs>
        <w:ind w:left="1582" w:hanging="360"/>
      </w:pPr>
    </w:lvl>
    <w:lvl w:ilvl="4">
      <w:start w:val="1"/>
      <w:numFmt w:val="decimal"/>
      <w:lvlText w:val=" %5."/>
      <w:lvlJc w:val="left"/>
      <w:pPr>
        <w:tabs>
          <w:tab w:val="num" w:pos="1942"/>
        </w:tabs>
        <w:ind w:left="1942" w:hanging="360"/>
      </w:pPr>
    </w:lvl>
    <w:lvl w:ilvl="5">
      <w:start w:val="1"/>
      <w:numFmt w:val="decimal"/>
      <w:lvlText w:val=" %6."/>
      <w:lvlJc w:val="left"/>
      <w:pPr>
        <w:tabs>
          <w:tab w:val="num" w:pos="2302"/>
        </w:tabs>
        <w:ind w:left="2302" w:hanging="360"/>
      </w:pPr>
    </w:lvl>
    <w:lvl w:ilvl="6">
      <w:start w:val="1"/>
      <w:numFmt w:val="decimal"/>
      <w:lvlText w:val=" %7."/>
      <w:lvlJc w:val="left"/>
      <w:pPr>
        <w:tabs>
          <w:tab w:val="num" w:pos="2662"/>
        </w:tabs>
        <w:ind w:left="2662" w:hanging="360"/>
      </w:pPr>
    </w:lvl>
    <w:lvl w:ilvl="7">
      <w:start w:val="1"/>
      <w:numFmt w:val="decimal"/>
      <w:lvlText w:val=" %8."/>
      <w:lvlJc w:val="left"/>
      <w:pPr>
        <w:tabs>
          <w:tab w:val="num" w:pos="3022"/>
        </w:tabs>
        <w:ind w:left="3022" w:hanging="360"/>
      </w:pPr>
    </w:lvl>
    <w:lvl w:ilvl="8">
      <w:start w:val="1"/>
      <w:numFmt w:val="decimal"/>
      <w:lvlText w:val=" %9."/>
      <w:lvlJc w:val="left"/>
      <w:pPr>
        <w:tabs>
          <w:tab w:val="num" w:pos="3382"/>
        </w:tabs>
        <w:ind w:left="3382" w:hanging="360"/>
      </w:pPr>
    </w:lvl>
  </w:abstractNum>
  <w:abstractNum w:abstractNumId="18" w15:restartNumberingAfterBreak="0">
    <w:nsid w:val="00000024"/>
    <w:multiLevelType w:val="singleLevel"/>
    <w:tmpl w:val="00000024"/>
    <w:lvl w:ilvl="0">
      <w:start w:val="1"/>
      <w:numFmt w:val="decimal"/>
      <w:lvlText w:val="%1."/>
      <w:lvlJc w:val="left"/>
      <w:pPr>
        <w:tabs>
          <w:tab w:val="num" w:pos="360"/>
        </w:tabs>
        <w:ind w:left="360" w:hanging="360"/>
      </w:pPr>
    </w:lvl>
  </w:abstractNum>
  <w:abstractNum w:abstractNumId="19" w15:restartNumberingAfterBreak="0">
    <w:nsid w:val="00000025"/>
    <w:multiLevelType w:val="singleLevel"/>
    <w:tmpl w:val="04150011"/>
    <w:lvl w:ilvl="0">
      <w:start w:val="1"/>
      <w:numFmt w:val="decimal"/>
      <w:lvlText w:val="%1)"/>
      <w:lvlJc w:val="left"/>
      <w:pPr>
        <w:ind w:left="720" w:hanging="360"/>
      </w:pPr>
    </w:lvl>
  </w:abstractNum>
  <w:abstractNum w:abstractNumId="20" w15:restartNumberingAfterBreak="0">
    <w:nsid w:val="00E030C9"/>
    <w:multiLevelType w:val="hybridMultilevel"/>
    <w:tmpl w:val="AE1616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3674353"/>
    <w:multiLevelType w:val="hybridMultilevel"/>
    <w:tmpl w:val="F2E4BD48"/>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065F22B7"/>
    <w:multiLevelType w:val="hybridMultilevel"/>
    <w:tmpl w:val="0226B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72C4EED"/>
    <w:multiLevelType w:val="multilevel"/>
    <w:tmpl w:val="FB4AD5F8"/>
    <w:lvl w:ilvl="0">
      <w:start w:val="1"/>
      <w:numFmt w:val="decimal"/>
      <w:lvlText w:val="%1."/>
      <w:lvlJc w:val="left"/>
      <w:pPr>
        <w:tabs>
          <w:tab w:val="num" w:pos="720"/>
        </w:tabs>
        <w:ind w:left="720" w:hanging="360"/>
      </w:pPr>
      <w:rPr>
        <w:rFonts w:ascii="Times New Roman" w:eastAsia="Lucida Sans Unicode" w:hAnsi="Times New Roman" w:cs="Times New Roman"/>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4" w15:restartNumberingAfterBreak="0">
    <w:nsid w:val="0B8E7935"/>
    <w:multiLevelType w:val="multilevel"/>
    <w:tmpl w:val="6AA48C32"/>
    <w:lvl w:ilvl="0">
      <w:start w:val="1"/>
      <w:numFmt w:val="decimal"/>
      <w:lvlText w:val="%1."/>
      <w:lvlJc w:val="left"/>
      <w:pPr>
        <w:tabs>
          <w:tab w:val="num" w:pos="720"/>
        </w:tabs>
        <w:ind w:left="720" w:hanging="360"/>
      </w:pPr>
      <w:rPr>
        <w:rFonts w:ascii="Times New Roman" w:eastAsia="Lucida Sans Unicode"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18954558"/>
    <w:multiLevelType w:val="hybridMultilevel"/>
    <w:tmpl w:val="FE860812"/>
    <w:lvl w:ilvl="0" w:tplc="E5A0D7A8">
      <w:start w:val="1"/>
      <w:numFmt w:val="decimal"/>
      <w:lvlText w:val="%1."/>
      <w:lvlJc w:val="left"/>
      <w:pPr>
        <w:ind w:left="502" w:hanging="360"/>
      </w:pPr>
      <w:rPr>
        <w:rFonts w:hint="default"/>
        <w:b w:val="0"/>
        <w:bCs/>
        <w:i w:val="0"/>
        <w:iCs/>
      </w:rPr>
    </w:lvl>
    <w:lvl w:ilvl="1" w:tplc="04150003">
      <w:start w:val="1"/>
      <w:numFmt w:val="lowerLetter"/>
      <w:lvlText w:val="%2."/>
      <w:lvlJc w:val="left"/>
      <w:pPr>
        <w:ind w:left="1222" w:hanging="360"/>
      </w:pPr>
    </w:lvl>
    <w:lvl w:ilvl="2" w:tplc="04150005" w:tentative="1">
      <w:start w:val="1"/>
      <w:numFmt w:val="lowerRoman"/>
      <w:lvlText w:val="%3."/>
      <w:lvlJc w:val="right"/>
      <w:pPr>
        <w:ind w:left="1942" w:hanging="180"/>
      </w:pPr>
    </w:lvl>
    <w:lvl w:ilvl="3" w:tplc="04150001" w:tentative="1">
      <w:start w:val="1"/>
      <w:numFmt w:val="decimal"/>
      <w:lvlText w:val="%4."/>
      <w:lvlJc w:val="left"/>
      <w:pPr>
        <w:ind w:left="2662" w:hanging="360"/>
      </w:pPr>
    </w:lvl>
    <w:lvl w:ilvl="4" w:tplc="04150003" w:tentative="1">
      <w:start w:val="1"/>
      <w:numFmt w:val="lowerLetter"/>
      <w:lvlText w:val="%5."/>
      <w:lvlJc w:val="left"/>
      <w:pPr>
        <w:ind w:left="3382" w:hanging="360"/>
      </w:pPr>
    </w:lvl>
    <w:lvl w:ilvl="5" w:tplc="04150005" w:tentative="1">
      <w:start w:val="1"/>
      <w:numFmt w:val="lowerRoman"/>
      <w:lvlText w:val="%6."/>
      <w:lvlJc w:val="right"/>
      <w:pPr>
        <w:ind w:left="4102" w:hanging="180"/>
      </w:pPr>
    </w:lvl>
    <w:lvl w:ilvl="6" w:tplc="04150001" w:tentative="1">
      <w:start w:val="1"/>
      <w:numFmt w:val="decimal"/>
      <w:lvlText w:val="%7."/>
      <w:lvlJc w:val="left"/>
      <w:pPr>
        <w:ind w:left="4822" w:hanging="360"/>
      </w:pPr>
    </w:lvl>
    <w:lvl w:ilvl="7" w:tplc="04150003" w:tentative="1">
      <w:start w:val="1"/>
      <w:numFmt w:val="lowerLetter"/>
      <w:lvlText w:val="%8."/>
      <w:lvlJc w:val="left"/>
      <w:pPr>
        <w:ind w:left="5542" w:hanging="360"/>
      </w:pPr>
    </w:lvl>
    <w:lvl w:ilvl="8" w:tplc="04150005" w:tentative="1">
      <w:start w:val="1"/>
      <w:numFmt w:val="lowerRoman"/>
      <w:lvlText w:val="%9."/>
      <w:lvlJc w:val="right"/>
      <w:pPr>
        <w:ind w:left="6262" w:hanging="180"/>
      </w:pPr>
    </w:lvl>
  </w:abstractNum>
  <w:abstractNum w:abstractNumId="26" w15:restartNumberingAfterBreak="0">
    <w:nsid w:val="1C33049A"/>
    <w:multiLevelType w:val="multilevel"/>
    <w:tmpl w:val="6AA48C32"/>
    <w:styleLink w:val="Biecalista1"/>
    <w:lvl w:ilvl="0">
      <w:start w:val="1"/>
      <w:numFmt w:val="decimal"/>
      <w:lvlText w:val="%1."/>
      <w:lvlJc w:val="left"/>
      <w:pPr>
        <w:tabs>
          <w:tab w:val="num" w:pos="720"/>
        </w:tabs>
        <w:ind w:left="720" w:hanging="360"/>
      </w:pPr>
      <w:rPr>
        <w:rFonts w:ascii="Times New Roman" w:eastAsia="Lucida Sans Unicode"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26390359"/>
    <w:multiLevelType w:val="hybridMultilevel"/>
    <w:tmpl w:val="058ABB38"/>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28" w15:restartNumberingAfterBreak="0">
    <w:nsid w:val="2BFF09E8"/>
    <w:multiLevelType w:val="multilevel"/>
    <w:tmpl w:val="FF9E1130"/>
    <w:lvl w:ilvl="0">
      <w:start w:val="1"/>
      <w:numFmt w:val="decimal"/>
      <w:lvlText w:val="%1)"/>
      <w:lvlJc w:val="left"/>
      <w:pPr>
        <w:ind w:left="1070" w:hanging="360"/>
      </w:pPr>
      <w:rPr>
        <w:rFonts w:ascii="Times New Roman" w:eastAsia="Lucida Sans Unicode" w:hAnsi="Times New Roman" w:cs="Times New Roman"/>
        <w:color w:val="FF000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9" w15:restartNumberingAfterBreak="0">
    <w:nsid w:val="2C3810CD"/>
    <w:multiLevelType w:val="hybridMultilevel"/>
    <w:tmpl w:val="29D05B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471FE3"/>
    <w:multiLevelType w:val="hybridMultilevel"/>
    <w:tmpl w:val="EBEC5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22D262C"/>
    <w:multiLevelType w:val="hybridMultilevel"/>
    <w:tmpl w:val="55E804E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B740B0"/>
    <w:multiLevelType w:val="hybridMultilevel"/>
    <w:tmpl w:val="97C84D0A"/>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CAA78FF"/>
    <w:multiLevelType w:val="multilevel"/>
    <w:tmpl w:val="FB4AD5F8"/>
    <w:lvl w:ilvl="0">
      <w:start w:val="1"/>
      <w:numFmt w:val="decimal"/>
      <w:lvlText w:val="%1."/>
      <w:lvlJc w:val="left"/>
      <w:pPr>
        <w:tabs>
          <w:tab w:val="num" w:pos="360"/>
        </w:tabs>
        <w:ind w:left="360" w:hanging="360"/>
      </w:pPr>
      <w:rPr>
        <w:rFonts w:ascii="Times New Roman" w:eastAsia="Lucida Sans Unicode" w:hAnsi="Times New Roman" w:cs="Times New Roman"/>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4" w15:restartNumberingAfterBreak="0">
    <w:nsid w:val="3D290D5D"/>
    <w:multiLevelType w:val="hybridMultilevel"/>
    <w:tmpl w:val="5B6EFD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BD3C1C"/>
    <w:multiLevelType w:val="multilevel"/>
    <w:tmpl w:val="FB4AD5F8"/>
    <w:name w:val="WW8Num142"/>
    <w:lvl w:ilvl="0">
      <w:start w:val="1"/>
      <w:numFmt w:val="decimal"/>
      <w:lvlText w:val="%1."/>
      <w:lvlJc w:val="left"/>
      <w:pPr>
        <w:tabs>
          <w:tab w:val="num" w:pos="720"/>
        </w:tabs>
        <w:ind w:left="720" w:hanging="360"/>
      </w:pPr>
      <w:rPr>
        <w:rFonts w:ascii="Times New Roman" w:eastAsia="Lucida Sans Unicode" w:hAnsi="Times New Roman" w:cs="Times New Roman"/>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6" w15:restartNumberingAfterBreak="0">
    <w:nsid w:val="4B62420A"/>
    <w:multiLevelType w:val="hybridMultilevel"/>
    <w:tmpl w:val="234C6568"/>
    <w:lvl w:ilvl="0" w:tplc="04150019">
      <w:start w:val="1"/>
      <w:numFmt w:val="lowerLetter"/>
      <w:lvlText w:val="%1."/>
      <w:lvlJc w:val="left"/>
      <w:pPr>
        <w:ind w:left="720" w:hanging="360"/>
      </w:pPr>
    </w:lvl>
    <w:lvl w:ilvl="1" w:tplc="BBAC3B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6358CE"/>
    <w:multiLevelType w:val="hybridMultilevel"/>
    <w:tmpl w:val="1A2A3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B07AF5"/>
    <w:multiLevelType w:val="hybridMultilevel"/>
    <w:tmpl w:val="1E1A1D42"/>
    <w:lvl w:ilvl="0" w:tplc="E488DD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021367B"/>
    <w:multiLevelType w:val="hybridMultilevel"/>
    <w:tmpl w:val="B4C6BD0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3483229"/>
    <w:multiLevelType w:val="hybridMultilevel"/>
    <w:tmpl w:val="60E843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282D1C"/>
    <w:multiLevelType w:val="multilevel"/>
    <w:tmpl w:val="CB029F68"/>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5D776C12"/>
    <w:multiLevelType w:val="multilevel"/>
    <w:tmpl w:val="60F06B12"/>
    <w:lvl w:ilvl="0">
      <w:start w:val="1"/>
      <w:numFmt w:val="decimal"/>
      <w:lvlText w:val="%1."/>
      <w:lvlJc w:val="left"/>
      <w:pPr>
        <w:tabs>
          <w:tab w:val="num" w:pos="720"/>
        </w:tabs>
        <w:ind w:left="720" w:hanging="360"/>
      </w:pPr>
      <w:rPr>
        <w:rFonts w:ascii="Times New Roman" w:eastAsia="Lucida Sans Unicode"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5E970A19"/>
    <w:multiLevelType w:val="hybridMultilevel"/>
    <w:tmpl w:val="61EABB26"/>
    <w:lvl w:ilvl="0" w:tplc="9E968C46">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4" w15:restartNumberingAfterBreak="0">
    <w:nsid w:val="611A5B0B"/>
    <w:multiLevelType w:val="hybridMultilevel"/>
    <w:tmpl w:val="EA0436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8072FA"/>
    <w:multiLevelType w:val="multilevel"/>
    <w:tmpl w:val="699AC8D4"/>
    <w:lvl w:ilvl="0">
      <w:start w:val="1"/>
      <w:numFmt w:val="decimal"/>
      <w:lvlText w:val="%1."/>
      <w:lvlJc w:val="left"/>
      <w:pPr>
        <w:tabs>
          <w:tab w:val="num" w:pos="720"/>
        </w:tabs>
        <w:ind w:left="720" w:hanging="360"/>
      </w:pPr>
      <w:rPr>
        <w:rFonts w:ascii="Cambria" w:eastAsia="Times New Roman" w:hAnsi="Cambria"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501"/>
        </w:tabs>
        <w:ind w:left="501" w:hanging="360"/>
      </w:pPr>
    </w:lvl>
    <w:lvl w:ilvl="4">
      <w:start w:val="1"/>
      <w:numFmt w:val="decimal"/>
      <w:lvlText w:val="%5."/>
      <w:lvlJc w:val="left"/>
      <w:pPr>
        <w:tabs>
          <w:tab w:val="num" w:pos="2160"/>
        </w:tabs>
        <w:ind w:left="2160" w:hanging="360"/>
      </w:pPr>
    </w:lvl>
    <w:lvl w:ilvl="5">
      <w:start w:val="1"/>
      <w:numFmt w:val="decimal"/>
      <w:lvlText w:val="%6."/>
      <w:lvlJc w:val="left"/>
      <w:pPr>
        <w:tabs>
          <w:tab w:val="num" w:pos="360"/>
        </w:tabs>
        <w:ind w:left="3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6A0D3E23"/>
    <w:multiLevelType w:val="multilevel"/>
    <w:tmpl w:val="CB029F68"/>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6BA85D8A"/>
    <w:multiLevelType w:val="hybridMultilevel"/>
    <w:tmpl w:val="3CF61D96"/>
    <w:lvl w:ilvl="0" w:tplc="554E124A">
      <w:start w:val="1"/>
      <w:numFmt w:val="decimal"/>
      <w:lvlText w:val="%1)"/>
      <w:lvlJc w:val="left"/>
      <w:pPr>
        <w:ind w:left="1070" w:hanging="360"/>
      </w:pPr>
      <w:rPr>
        <w:rFonts w:ascii="Times New Roman" w:eastAsia="Lucida Sans Unicode" w:hAnsi="Times New Roman" w:cs="Times New Roman"/>
        <w:color w:val="FF000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8" w15:restartNumberingAfterBreak="0">
    <w:nsid w:val="708D2138"/>
    <w:multiLevelType w:val="hybridMultilevel"/>
    <w:tmpl w:val="3AD8E522"/>
    <w:lvl w:ilvl="0" w:tplc="4416615C">
      <w:start w:val="1"/>
      <w:numFmt w:val="decimal"/>
      <w:lvlText w:val="%1."/>
      <w:lvlJc w:val="left"/>
      <w:pPr>
        <w:tabs>
          <w:tab w:val="num" w:pos="420"/>
        </w:tabs>
        <w:ind w:left="420" w:hanging="360"/>
      </w:pPr>
      <w:rPr>
        <w:rFonts w:hint="default"/>
      </w:rPr>
    </w:lvl>
    <w:lvl w:ilvl="1" w:tplc="0B84236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9" w15:restartNumberingAfterBreak="0">
    <w:nsid w:val="70995EFE"/>
    <w:multiLevelType w:val="hybridMultilevel"/>
    <w:tmpl w:val="806C2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79E81636"/>
    <w:multiLevelType w:val="hybridMultilevel"/>
    <w:tmpl w:val="24346730"/>
    <w:lvl w:ilvl="0" w:tplc="483EC6B2">
      <w:start w:val="1"/>
      <w:numFmt w:val="decimal"/>
      <w:lvlText w:val="%1."/>
      <w:lvlJc w:val="left"/>
      <w:pPr>
        <w:ind w:left="1440" w:hanging="360"/>
      </w:pPr>
      <w:rPr>
        <w:rFonts w:hint="default"/>
      </w:rPr>
    </w:lvl>
    <w:lvl w:ilvl="1" w:tplc="F40AEC72">
      <w:start w:val="1"/>
      <w:numFmt w:val="decimal"/>
      <w:lvlText w:val="%2."/>
      <w:lvlJc w:val="left"/>
      <w:pPr>
        <w:ind w:left="2160" w:hanging="360"/>
      </w:pPr>
      <w:rPr>
        <w:rFonts w:ascii="Times New Roman" w:eastAsia="Times New Roman" w:hAnsi="Times New Roman" w:cs="Times New Roman"/>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7A7F1E03"/>
    <w:multiLevelType w:val="hybridMultilevel"/>
    <w:tmpl w:val="648A894C"/>
    <w:lvl w:ilvl="0" w:tplc="A4422742">
      <w:start w:val="1"/>
      <w:numFmt w:val="decimal"/>
      <w:lvlText w:val="%1)"/>
      <w:lvlJc w:val="left"/>
      <w:pPr>
        <w:tabs>
          <w:tab w:val="num" w:pos="720"/>
        </w:tabs>
        <w:ind w:left="720" w:hanging="360"/>
      </w:pPr>
      <w:rPr>
        <w:rFonts w:hint="default"/>
      </w:rPr>
    </w:lvl>
    <w:lvl w:ilvl="1" w:tplc="2B048EB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8"/>
  </w:num>
  <w:num w:numId="5">
    <w:abstractNumId w:val="11"/>
  </w:num>
  <w:num w:numId="6">
    <w:abstractNumId w:val="13"/>
  </w:num>
  <w:num w:numId="7">
    <w:abstractNumId w:val="22"/>
  </w:num>
  <w:num w:numId="8">
    <w:abstractNumId w:val="39"/>
  </w:num>
  <w:num w:numId="9">
    <w:abstractNumId w:val="38"/>
  </w:num>
  <w:num w:numId="10">
    <w:abstractNumId w:val="18"/>
  </w:num>
  <w:num w:numId="11">
    <w:abstractNumId w:val="19"/>
  </w:num>
  <w:num w:numId="12">
    <w:abstractNumId w:val="31"/>
  </w:num>
  <w:num w:numId="13">
    <w:abstractNumId w:val="36"/>
  </w:num>
  <w:num w:numId="14">
    <w:abstractNumId w:val="50"/>
  </w:num>
  <w:num w:numId="15">
    <w:abstractNumId w:val="20"/>
  </w:num>
  <w:num w:numId="16">
    <w:abstractNumId w:val="47"/>
  </w:num>
  <w:num w:numId="17">
    <w:abstractNumId w:val="51"/>
  </w:num>
  <w:num w:numId="18">
    <w:abstractNumId w:val="43"/>
  </w:num>
  <w:num w:numId="19">
    <w:abstractNumId w:val="21"/>
  </w:num>
  <w:num w:numId="20">
    <w:abstractNumId w:val="42"/>
  </w:num>
  <w:num w:numId="21">
    <w:abstractNumId w:val="32"/>
  </w:num>
  <w:num w:numId="22">
    <w:abstractNumId w:val="17"/>
  </w:num>
  <w:num w:numId="23">
    <w:abstractNumId w:val="46"/>
  </w:num>
  <w:num w:numId="24">
    <w:abstractNumId w:val="41"/>
  </w:num>
  <w:num w:numId="25">
    <w:abstractNumId w:val="48"/>
  </w:num>
  <w:num w:numId="26">
    <w:abstractNumId w:val="24"/>
  </w:num>
  <w:num w:numId="27">
    <w:abstractNumId w:val="30"/>
  </w:num>
  <w:num w:numId="28">
    <w:abstractNumId w:val="28"/>
  </w:num>
  <w:num w:numId="29">
    <w:abstractNumId w:val="34"/>
  </w:num>
  <w:num w:numId="30">
    <w:abstractNumId w:val="44"/>
  </w:num>
  <w:num w:numId="31">
    <w:abstractNumId w:val="37"/>
  </w:num>
  <w:num w:numId="32">
    <w:abstractNumId w:val="29"/>
  </w:num>
  <w:num w:numId="33">
    <w:abstractNumId w:val="45"/>
  </w:num>
  <w:num w:numId="34">
    <w:abstractNumId w:val="40"/>
  </w:num>
  <w:num w:numId="35">
    <w:abstractNumId w:val="15"/>
  </w:num>
  <w:num w:numId="36">
    <w:abstractNumId w:val="49"/>
  </w:num>
  <w:num w:numId="37">
    <w:abstractNumId w:val="14"/>
  </w:num>
  <w:num w:numId="38">
    <w:abstractNumId w:val="27"/>
  </w:num>
  <w:num w:numId="39">
    <w:abstractNumId w:val="23"/>
  </w:num>
  <w:num w:numId="40">
    <w:abstractNumId w:val="26"/>
  </w:num>
  <w:num w:numId="41">
    <w:abstractNumId w:val="33"/>
  </w:num>
  <w:num w:numId="42">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DC"/>
    <w:rsid w:val="000018CF"/>
    <w:rsid w:val="00005E3B"/>
    <w:rsid w:val="00017BAD"/>
    <w:rsid w:val="00024C8D"/>
    <w:rsid w:val="00037C66"/>
    <w:rsid w:val="000414BC"/>
    <w:rsid w:val="00045EEB"/>
    <w:rsid w:val="00047B4E"/>
    <w:rsid w:val="00073138"/>
    <w:rsid w:val="00075188"/>
    <w:rsid w:val="00087A98"/>
    <w:rsid w:val="000A16DC"/>
    <w:rsid w:val="000A62D8"/>
    <w:rsid w:val="000B61EE"/>
    <w:rsid w:val="000B68B6"/>
    <w:rsid w:val="000C3102"/>
    <w:rsid w:val="000E3073"/>
    <w:rsid w:val="000E4670"/>
    <w:rsid w:val="000F726D"/>
    <w:rsid w:val="00110C8B"/>
    <w:rsid w:val="001119A1"/>
    <w:rsid w:val="00113C15"/>
    <w:rsid w:val="00116C4E"/>
    <w:rsid w:val="0012242F"/>
    <w:rsid w:val="001248A5"/>
    <w:rsid w:val="00136209"/>
    <w:rsid w:val="00143BB0"/>
    <w:rsid w:val="0015206A"/>
    <w:rsid w:val="001669ED"/>
    <w:rsid w:val="0017483C"/>
    <w:rsid w:val="00177913"/>
    <w:rsid w:val="00192B46"/>
    <w:rsid w:val="001A42FC"/>
    <w:rsid w:val="001F2D35"/>
    <w:rsid w:val="001F47E6"/>
    <w:rsid w:val="00200626"/>
    <w:rsid w:val="002039AB"/>
    <w:rsid w:val="00207BC0"/>
    <w:rsid w:val="00213920"/>
    <w:rsid w:val="00217193"/>
    <w:rsid w:val="00223E73"/>
    <w:rsid w:val="00237EA2"/>
    <w:rsid w:val="00244479"/>
    <w:rsid w:val="0024779A"/>
    <w:rsid w:val="002534BE"/>
    <w:rsid w:val="00294066"/>
    <w:rsid w:val="00295172"/>
    <w:rsid w:val="00296CEA"/>
    <w:rsid w:val="002A437D"/>
    <w:rsid w:val="002B7CB8"/>
    <w:rsid w:val="002B7E99"/>
    <w:rsid w:val="002C21DD"/>
    <w:rsid w:val="002C3302"/>
    <w:rsid w:val="002D0D3E"/>
    <w:rsid w:val="002D71C7"/>
    <w:rsid w:val="002E1787"/>
    <w:rsid w:val="002F3D8A"/>
    <w:rsid w:val="002F55AD"/>
    <w:rsid w:val="002F735A"/>
    <w:rsid w:val="00305719"/>
    <w:rsid w:val="00305EF0"/>
    <w:rsid w:val="00310BEE"/>
    <w:rsid w:val="003226FE"/>
    <w:rsid w:val="00334A72"/>
    <w:rsid w:val="00335A26"/>
    <w:rsid w:val="00336672"/>
    <w:rsid w:val="003430FD"/>
    <w:rsid w:val="00351B68"/>
    <w:rsid w:val="003533AA"/>
    <w:rsid w:val="00357D79"/>
    <w:rsid w:val="0037419F"/>
    <w:rsid w:val="00380A37"/>
    <w:rsid w:val="00386CE9"/>
    <w:rsid w:val="00391CA2"/>
    <w:rsid w:val="00394C14"/>
    <w:rsid w:val="003A6AC5"/>
    <w:rsid w:val="003B1651"/>
    <w:rsid w:val="003D11EF"/>
    <w:rsid w:val="003D76FB"/>
    <w:rsid w:val="003E4D77"/>
    <w:rsid w:val="003E50F6"/>
    <w:rsid w:val="003F07A3"/>
    <w:rsid w:val="003F1271"/>
    <w:rsid w:val="003F221F"/>
    <w:rsid w:val="003F2570"/>
    <w:rsid w:val="003F4364"/>
    <w:rsid w:val="003F5C88"/>
    <w:rsid w:val="00412437"/>
    <w:rsid w:val="00412A78"/>
    <w:rsid w:val="0041655F"/>
    <w:rsid w:val="00416852"/>
    <w:rsid w:val="00422E8B"/>
    <w:rsid w:val="0043491B"/>
    <w:rsid w:val="00447A62"/>
    <w:rsid w:val="00455C1E"/>
    <w:rsid w:val="00461421"/>
    <w:rsid w:val="0046333C"/>
    <w:rsid w:val="00465C01"/>
    <w:rsid w:val="004671D4"/>
    <w:rsid w:val="00476F67"/>
    <w:rsid w:val="00480751"/>
    <w:rsid w:val="0049405C"/>
    <w:rsid w:val="00494D7F"/>
    <w:rsid w:val="004A40F8"/>
    <w:rsid w:val="004A5F48"/>
    <w:rsid w:val="004B5255"/>
    <w:rsid w:val="004D2063"/>
    <w:rsid w:val="004D5EEA"/>
    <w:rsid w:val="004E3860"/>
    <w:rsid w:val="004E4DAF"/>
    <w:rsid w:val="004F7131"/>
    <w:rsid w:val="00500E28"/>
    <w:rsid w:val="005036EF"/>
    <w:rsid w:val="00504B49"/>
    <w:rsid w:val="00505A2F"/>
    <w:rsid w:val="005208DE"/>
    <w:rsid w:val="0053339F"/>
    <w:rsid w:val="00557E80"/>
    <w:rsid w:val="00570135"/>
    <w:rsid w:val="00570296"/>
    <w:rsid w:val="00574665"/>
    <w:rsid w:val="00576708"/>
    <w:rsid w:val="0058372A"/>
    <w:rsid w:val="00596969"/>
    <w:rsid w:val="005B2009"/>
    <w:rsid w:val="005B5721"/>
    <w:rsid w:val="005B7AA3"/>
    <w:rsid w:val="005C7888"/>
    <w:rsid w:val="005F3B94"/>
    <w:rsid w:val="006319C8"/>
    <w:rsid w:val="00632044"/>
    <w:rsid w:val="00636A43"/>
    <w:rsid w:val="00640479"/>
    <w:rsid w:val="00641268"/>
    <w:rsid w:val="00642AAA"/>
    <w:rsid w:val="0064355C"/>
    <w:rsid w:val="006437DB"/>
    <w:rsid w:val="00661BA8"/>
    <w:rsid w:val="006713E4"/>
    <w:rsid w:val="00674C07"/>
    <w:rsid w:val="00677CE2"/>
    <w:rsid w:val="00680F1B"/>
    <w:rsid w:val="00684E9A"/>
    <w:rsid w:val="00694555"/>
    <w:rsid w:val="006947F1"/>
    <w:rsid w:val="006A2B27"/>
    <w:rsid w:val="006A7336"/>
    <w:rsid w:val="006B33CB"/>
    <w:rsid w:val="006D73FD"/>
    <w:rsid w:val="006F5B4E"/>
    <w:rsid w:val="0070164E"/>
    <w:rsid w:val="0070586B"/>
    <w:rsid w:val="00724A1F"/>
    <w:rsid w:val="00732775"/>
    <w:rsid w:val="0075002B"/>
    <w:rsid w:val="00767DEA"/>
    <w:rsid w:val="00772D62"/>
    <w:rsid w:val="00776D9C"/>
    <w:rsid w:val="007902FD"/>
    <w:rsid w:val="007B2708"/>
    <w:rsid w:val="007B2C34"/>
    <w:rsid w:val="007B2FDB"/>
    <w:rsid w:val="007B368A"/>
    <w:rsid w:val="007B5C2F"/>
    <w:rsid w:val="007C203D"/>
    <w:rsid w:val="007C2FFE"/>
    <w:rsid w:val="007C4810"/>
    <w:rsid w:val="007C5492"/>
    <w:rsid w:val="007D28A6"/>
    <w:rsid w:val="007D7C1B"/>
    <w:rsid w:val="007E1AF8"/>
    <w:rsid w:val="007E4A43"/>
    <w:rsid w:val="007E6A53"/>
    <w:rsid w:val="007F3A4B"/>
    <w:rsid w:val="008218FE"/>
    <w:rsid w:val="008225B8"/>
    <w:rsid w:val="00824004"/>
    <w:rsid w:val="00831CBB"/>
    <w:rsid w:val="00831EA4"/>
    <w:rsid w:val="008358C2"/>
    <w:rsid w:val="00835B1D"/>
    <w:rsid w:val="00862D77"/>
    <w:rsid w:val="0087112C"/>
    <w:rsid w:val="00875CC5"/>
    <w:rsid w:val="0087767D"/>
    <w:rsid w:val="00877E43"/>
    <w:rsid w:val="0088622D"/>
    <w:rsid w:val="0089271D"/>
    <w:rsid w:val="00894E48"/>
    <w:rsid w:val="00897E49"/>
    <w:rsid w:val="008A4EB7"/>
    <w:rsid w:val="008A7D06"/>
    <w:rsid w:val="008B36BF"/>
    <w:rsid w:val="008C6D83"/>
    <w:rsid w:val="008D7DB4"/>
    <w:rsid w:val="008F08C0"/>
    <w:rsid w:val="008F260E"/>
    <w:rsid w:val="008F5CEE"/>
    <w:rsid w:val="00900EBF"/>
    <w:rsid w:val="009041AE"/>
    <w:rsid w:val="00904EE6"/>
    <w:rsid w:val="00912552"/>
    <w:rsid w:val="0095091F"/>
    <w:rsid w:val="00952875"/>
    <w:rsid w:val="00981F9D"/>
    <w:rsid w:val="00985E9F"/>
    <w:rsid w:val="00990058"/>
    <w:rsid w:val="009A11B0"/>
    <w:rsid w:val="009B160F"/>
    <w:rsid w:val="009B4082"/>
    <w:rsid w:val="009E26A1"/>
    <w:rsid w:val="009E50D5"/>
    <w:rsid w:val="009F2443"/>
    <w:rsid w:val="009F55D4"/>
    <w:rsid w:val="00A031F7"/>
    <w:rsid w:val="00A10F6A"/>
    <w:rsid w:val="00A1172A"/>
    <w:rsid w:val="00A15591"/>
    <w:rsid w:val="00A24133"/>
    <w:rsid w:val="00A2519B"/>
    <w:rsid w:val="00A352E5"/>
    <w:rsid w:val="00A455FF"/>
    <w:rsid w:val="00A45C1F"/>
    <w:rsid w:val="00A53A9A"/>
    <w:rsid w:val="00A67FC6"/>
    <w:rsid w:val="00A707BF"/>
    <w:rsid w:val="00A71E6F"/>
    <w:rsid w:val="00A77C7F"/>
    <w:rsid w:val="00A93E78"/>
    <w:rsid w:val="00A952EF"/>
    <w:rsid w:val="00A96DF8"/>
    <w:rsid w:val="00AA6F27"/>
    <w:rsid w:val="00AB01E5"/>
    <w:rsid w:val="00AB7C3B"/>
    <w:rsid w:val="00AC276F"/>
    <w:rsid w:val="00AC2B79"/>
    <w:rsid w:val="00AC722C"/>
    <w:rsid w:val="00AC76A8"/>
    <w:rsid w:val="00AD6409"/>
    <w:rsid w:val="00B01B1E"/>
    <w:rsid w:val="00B03F78"/>
    <w:rsid w:val="00B16069"/>
    <w:rsid w:val="00B207DA"/>
    <w:rsid w:val="00B25396"/>
    <w:rsid w:val="00B40BAE"/>
    <w:rsid w:val="00B65067"/>
    <w:rsid w:val="00B84BB6"/>
    <w:rsid w:val="00B86915"/>
    <w:rsid w:val="00B941CA"/>
    <w:rsid w:val="00BC6316"/>
    <w:rsid w:val="00BD4174"/>
    <w:rsid w:val="00BF31DC"/>
    <w:rsid w:val="00C05862"/>
    <w:rsid w:val="00C17E1E"/>
    <w:rsid w:val="00C250D5"/>
    <w:rsid w:val="00C276EB"/>
    <w:rsid w:val="00C4093D"/>
    <w:rsid w:val="00C46BA3"/>
    <w:rsid w:val="00C54D60"/>
    <w:rsid w:val="00C64D0D"/>
    <w:rsid w:val="00C7007C"/>
    <w:rsid w:val="00C7174D"/>
    <w:rsid w:val="00C841B1"/>
    <w:rsid w:val="00CB6D2C"/>
    <w:rsid w:val="00CB6EA0"/>
    <w:rsid w:val="00CC07FA"/>
    <w:rsid w:val="00CC1F0F"/>
    <w:rsid w:val="00CD1386"/>
    <w:rsid w:val="00CE42D9"/>
    <w:rsid w:val="00D005F0"/>
    <w:rsid w:val="00D039B0"/>
    <w:rsid w:val="00D06029"/>
    <w:rsid w:val="00D1112B"/>
    <w:rsid w:val="00D17534"/>
    <w:rsid w:val="00D209D4"/>
    <w:rsid w:val="00D26E43"/>
    <w:rsid w:val="00D54D06"/>
    <w:rsid w:val="00D570B0"/>
    <w:rsid w:val="00D60F6F"/>
    <w:rsid w:val="00D708DA"/>
    <w:rsid w:val="00D70E8E"/>
    <w:rsid w:val="00D710AC"/>
    <w:rsid w:val="00D71105"/>
    <w:rsid w:val="00D75C35"/>
    <w:rsid w:val="00D769AC"/>
    <w:rsid w:val="00D80A8B"/>
    <w:rsid w:val="00D8179F"/>
    <w:rsid w:val="00D958EE"/>
    <w:rsid w:val="00DA7576"/>
    <w:rsid w:val="00DC60E8"/>
    <w:rsid w:val="00DD69D4"/>
    <w:rsid w:val="00DD72FC"/>
    <w:rsid w:val="00DE2946"/>
    <w:rsid w:val="00DE74DF"/>
    <w:rsid w:val="00DF0900"/>
    <w:rsid w:val="00E301D1"/>
    <w:rsid w:val="00E331EA"/>
    <w:rsid w:val="00E345EB"/>
    <w:rsid w:val="00E50A89"/>
    <w:rsid w:val="00E71913"/>
    <w:rsid w:val="00E77B0F"/>
    <w:rsid w:val="00E83EB4"/>
    <w:rsid w:val="00E972A5"/>
    <w:rsid w:val="00EA1F3D"/>
    <w:rsid w:val="00EA3DE6"/>
    <w:rsid w:val="00EA6AA2"/>
    <w:rsid w:val="00EB3DD6"/>
    <w:rsid w:val="00EB5584"/>
    <w:rsid w:val="00ED077E"/>
    <w:rsid w:val="00ED1E75"/>
    <w:rsid w:val="00ED4583"/>
    <w:rsid w:val="00ED49CB"/>
    <w:rsid w:val="00ED7C1E"/>
    <w:rsid w:val="00EE170A"/>
    <w:rsid w:val="00EF5AB9"/>
    <w:rsid w:val="00F12310"/>
    <w:rsid w:val="00F21709"/>
    <w:rsid w:val="00F24C06"/>
    <w:rsid w:val="00F27A5C"/>
    <w:rsid w:val="00F37297"/>
    <w:rsid w:val="00F538FA"/>
    <w:rsid w:val="00F55626"/>
    <w:rsid w:val="00F72B15"/>
    <w:rsid w:val="00F91E7F"/>
    <w:rsid w:val="00F925E5"/>
    <w:rsid w:val="00FB1655"/>
    <w:rsid w:val="00FC004B"/>
    <w:rsid w:val="00FC34B3"/>
    <w:rsid w:val="00FC4029"/>
    <w:rsid w:val="00FD2DE2"/>
    <w:rsid w:val="00FD3DF7"/>
    <w:rsid w:val="00FD6FD1"/>
    <w:rsid w:val="00FE2402"/>
    <w:rsid w:val="00FE4E05"/>
    <w:rsid w:val="00FF18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085D087C"/>
  <w15:docId w15:val="{FDD1CC20-F3BD-473A-830F-C23E2FE5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437D"/>
    <w:pPr>
      <w:widowControl w:val="0"/>
      <w:suppressAutoHyphens/>
      <w:spacing w:after="0" w:line="240" w:lineRule="auto"/>
    </w:pPr>
    <w:rPr>
      <w:rFonts w:ascii="Times New Roman" w:eastAsia="Lucida Sans Unicode" w:hAnsi="Times New Roman" w:cs="Times New Roman"/>
      <w:kern w:val="1"/>
      <w:sz w:val="24"/>
      <w:szCs w:val="24"/>
    </w:rPr>
  </w:style>
  <w:style w:type="paragraph" w:styleId="Nagwek4">
    <w:name w:val="heading 4"/>
    <w:basedOn w:val="Normalny"/>
    <w:next w:val="Normalny"/>
    <w:link w:val="Nagwek4Znak"/>
    <w:qFormat/>
    <w:rsid w:val="002E1787"/>
    <w:pPr>
      <w:keepNext/>
      <w:widowControl/>
      <w:numPr>
        <w:ilvl w:val="3"/>
        <w:numId w:val="1"/>
      </w:numPr>
      <w:outlineLvl w:val="3"/>
    </w:pPr>
    <w:rPr>
      <w:rFonts w:eastAsia="Times New Roman"/>
      <w:kern w:val="0"/>
      <w:sz w:val="28"/>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ustep">
    <w:name w:val="akapitustep"/>
    <w:basedOn w:val="Domylnaczcionkaakapitu"/>
    <w:rsid w:val="00684E9A"/>
  </w:style>
  <w:style w:type="paragraph" w:styleId="Akapitzlist">
    <w:name w:val="List Paragraph"/>
    <w:basedOn w:val="Normalny"/>
    <w:uiPriority w:val="34"/>
    <w:qFormat/>
    <w:rsid w:val="00A93E78"/>
    <w:pPr>
      <w:ind w:left="720"/>
      <w:contextualSpacing/>
    </w:pPr>
  </w:style>
  <w:style w:type="paragraph" w:customStyle="1" w:styleId="Zawartotabeli">
    <w:name w:val="Zawartość tabeli"/>
    <w:basedOn w:val="Normalny"/>
    <w:rsid w:val="00674C07"/>
    <w:pPr>
      <w:suppressLineNumbers/>
    </w:pPr>
    <w:rPr>
      <w:rFonts w:eastAsia="SimSun" w:cs="Mangal"/>
      <w:lang w:eastAsia="hi-IN" w:bidi="hi-IN"/>
    </w:rPr>
  </w:style>
  <w:style w:type="character" w:customStyle="1" w:styleId="Bodytext2">
    <w:name w:val="Body text (2)"/>
    <w:rsid w:val="00674C0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Nagwek4Znak">
    <w:name w:val="Nagłówek 4 Znak"/>
    <w:basedOn w:val="Domylnaczcionkaakapitu"/>
    <w:link w:val="Nagwek4"/>
    <w:rsid w:val="002E1787"/>
    <w:rPr>
      <w:rFonts w:ascii="Times New Roman" w:eastAsia="Times New Roman" w:hAnsi="Times New Roman" w:cs="Times New Roman"/>
      <w:sz w:val="28"/>
      <w:szCs w:val="24"/>
      <w:lang w:eastAsia="zh-CN"/>
    </w:rPr>
  </w:style>
  <w:style w:type="paragraph" w:customStyle="1" w:styleId="Nagwek1">
    <w:name w:val="Nagłówek1"/>
    <w:basedOn w:val="Normalny"/>
    <w:next w:val="Tekstpodstawowy"/>
    <w:rsid w:val="002E1787"/>
    <w:pPr>
      <w:widowControl/>
      <w:jc w:val="center"/>
    </w:pPr>
    <w:rPr>
      <w:rFonts w:eastAsia="Times New Roman"/>
      <w:b/>
      <w:kern w:val="0"/>
      <w:sz w:val="28"/>
      <w:szCs w:val="20"/>
      <w:lang w:eastAsia="zh-CN"/>
    </w:rPr>
  </w:style>
  <w:style w:type="paragraph" w:styleId="Tekstpodstawowy">
    <w:name w:val="Body Text"/>
    <w:basedOn w:val="Normalny"/>
    <w:link w:val="TekstpodstawowyZnak"/>
    <w:rsid w:val="002E1787"/>
    <w:pPr>
      <w:widowControl/>
    </w:pPr>
    <w:rPr>
      <w:rFonts w:eastAsia="Times New Roman"/>
      <w:kern w:val="0"/>
      <w:sz w:val="28"/>
      <w:lang w:eastAsia="zh-CN"/>
    </w:rPr>
  </w:style>
  <w:style w:type="character" w:customStyle="1" w:styleId="TekstpodstawowyZnak">
    <w:name w:val="Tekst podstawowy Znak"/>
    <w:basedOn w:val="Domylnaczcionkaakapitu"/>
    <w:link w:val="Tekstpodstawowy"/>
    <w:rsid w:val="002E1787"/>
    <w:rPr>
      <w:rFonts w:ascii="Times New Roman" w:eastAsia="Times New Roman" w:hAnsi="Times New Roman" w:cs="Times New Roman"/>
      <w:sz w:val="28"/>
      <w:szCs w:val="24"/>
      <w:lang w:eastAsia="zh-CN"/>
    </w:rPr>
  </w:style>
  <w:style w:type="character" w:customStyle="1" w:styleId="point">
    <w:name w:val="point"/>
    <w:basedOn w:val="Domylnaczcionkaakapitu"/>
    <w:rsid w:val="00447A62"/>
  </w:style>
  <w:style w:type="character" w:styleId="Uwydatnienie">
    <w:name w:val="Emphasis"/>
    <w:uiPriority w:val="20"/>
    <w:qFormat/>
    <w:rsid w:val="00447A62"/>
    <w:rPr>
      <w:i/>
      <w:iCs/>
    </w:rPr>
  </w:style>
  <w:style w:type="character" w:styleId="Pogrubienie">
    <w:name w:val="Strong"/>
    <w:uiPriority w:val="22"/>
    <w:qFormat/>
    <w:rsid w:val="00447A62"/>
    <w:rPr>
      <w:b/>
      <w:bCs/>
    </w:rPr>
  </w:style>
  <w:style w:type="paragraph" w:styleId="Tekstpodstawowy2">
    <w:name w:val="Body Text 2"/>
    <w:basedOn w:val="Normalny"/>
    <w:link w:val="Tekstpodstawowy2Znak"/>
    <w:uiPriority w:val="99"/>
    <w:semiHidden/>
    <w:unhideWhenUsed/>
    <w:rsid w:val="00F91E7F"/>
    <w:pPr>
      <w:spacing w:after="120" w:line="480" w:lineRule="auto"/>
    </w:pPr>
  </w:style>
  <w:style w:type="character" w:customStyle="1" w:styleId="Tekstpodstawowy2Znak">
    <w:name w:val="Tekst podstawowy 2 Znak"/>
    <w:basedOn w:val="Domylnaczcionkaakapitu"/>
    <w:link w:val="Tekstpodstawowy2"/>
    <w:uiPriority w:val="99"/>
    <w:semiHidden/>
    <w:rsid w:val="00F91E7F"/>
    <w:rPr>
      <w:rFonts w:ascii="Times New Roman" w:eastAsia="Lucida Sans Unicode" w:hAnsi="Times New Roman" w:cs="Times New Roman"/>
      <w:kern w:val="1"/>
      <w:sz w:val="24"/>
      <w:szCs w:val="24"/>
    </w:rPr>
  </w:style>
  <w:style w:type="paragraph" w:styleId="Nagwek">
    <w:name w:val="header"/>
    <w:basedOn w:val="Normalny"/>
    <w:link w:val="NagwekZnak"/>
    <w:uiPriority w:val="99"/>
    <w:unhideWhenUsed/>
    <w:rsid w:val="003D76FB"/>
    <w:pPr>
      <w:tabs>
        <w:tab w:val="center" w:pos="4536"/>
        <w:tab w:val="right" w:pos="9072"/>
      </w:tabs>
    </w:pPr>
  </w:style>
  <w:style w:type="character" w:customStyle="1" w:styleId="NagwekZnak">
    <w:name w:val="Nagłówek Znak"/>
    <w:basedOn w:val="Domylnaczcionkaakapitu"/>
    <w:link w:val="Nagwek"/>
    <w:uiPriority w:val="99"/>
    <w:rsid w:val="003D76FB"/>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3D76FB"/>
    <w:pPr>
      <w:tabs>
        <w:tab w:val="center" w:pos="4536"/>
        <w:tab w:val="right" w:pos="9072"/>
      </w:tabs>
    </w:pPr>
  </w:style>
  <w:style w:type="character" w:customStyle="1" w:styleId="StopkaZnak">
    <w:name w:val="Stopka Znak"/>
    <w:basedOn w:val="Domylnaczcionkaakapitu"/>
    <w:link w:val="Stopka"/>
    <w:uiPriority w:val="99"/>
    <w:rsid w:val="003D76FB"/>
    <w:rPr>
      <w:rFonts w:ascii="Times New Roman" w:eastAsia="Lucida Sans Unicode" w:hAnsi="Times New Roman" w:cs="Times New Roman"/>
      <w:kern w:val="1"/>
      <w:sz w:val="24"/>
      <w:szCs w:val="24"/>
    </w:rPr>
  </w:style>
  <w:style w:type="character" w:styleId="Hipercze">
    <w:name w:val="Hyperlink"/>
    <w:basedOn w:val="Domylnaczcionkaakapitu"/>
    <w:uiPriority w:val="99"/>
    <w:unhideWhenUsed/>
    <w:rsid w:val="003D76FB"/>
    <w:rPr>
      <w:color w:val="0563C1" w:themeColor="hyperlink"/>
      <w:u w:val="single"/>
    </w:rPr>
  </w:style>
  <w:style w:type="paragraph" w:customStyle="1" w:styleId="Default">
    <w:name w:val="Default"/>
    <w:rsid w:val="003D11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pogrubienie">
    <w:name w:val="_P_ – pogrubienie"/>
    <w:uiPriority w:val="1"/>
    <w:qFormat/>
    <w:rsid w:val="009F55D4"/>
    <w:rPr>
      <w:b/>
    </w:rPr>
  </w:style>
  <w:style w:type="numbering" w:customStyle="1" w:styleId="Biecalista1">
    <w:name w:val="Bieżąca lista1"/>
    <w:uiPriority w:val="99"/>
    <w:rsid w:val="00831CBB"/>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710F5-B96E-4F8F-AD1E-84B5B1A9B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14</Pages>
  <Words>4959</Words>
  <Characters>29754</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Joanna Opolska-Lisińska</cp:lastModifiedBy>
  <cp:revision>33</cp:revision>
  <cp:lastPrinted>2026-02-06T12:49:00Z</cp:lastPrinted>
  <dcterms:created xsi:type="dcterms:W3CDTF">2025-11-20T12:02:00Z</dcterms:created>
  <dcterms:modified xsi:type="dcterms:W3CDTF">2026-06-17T11:14:00Z</dcterms:modified>
</cp:coreProperties>
</file>